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ED2" w:rsidRPr="00D94015" w:rsidRDefault="00D7435E" w:rsidP="00D7435E">
      <w:pPr>
        <w:jc w:val="right"/>
        <w:rPr>
          <w:b/>
          <w:i/>
          <w:snapToGrid w:val="0"/>
        </w:rPr>
      </w:pPr>
      <w:r w:rsidRPr="00D94015">
        <w:rPr>
          <w:b/>
          <w:i/>
          <w:snapToGrid w:val="0"/>
        </w:rPr>
        <w:t>Al</w:t>
      </w:r>
      <w:r w:rsidR="00D44ED2" w:rsidRPr="00D94015">
        <w:rPr>
          <w:b/>
          <w:i/>
          <w:snapToGrid w:val="0"/>
        </w:rPr>
        <w:t>l'Ufficiale di Stato Civile</w:t>
      </w:r>
    </w:p>
    <w:p w:rsidR="00D7435E" w:rsidRPr="00D94015" w:rsidRDefault="00200BDF" w:rsidP="00D7435E">
      <w:pPr>
        <w:jc w:val="right"/>
      </w:pPr>
      <w:r w:rsidRPr="00D94015">
        <w:rPr>
          <w:b/>
          <w:i/>
          <w:snapToGrid w:val="0"/>
        </w:rPr>
        <w:t>de</w:t>
      </w:r>
      <w:r w:rsidR="00D7435E" w:rsidRPr="00D94015">
        <w:rPr>
          <w:b/>
          <w:i/>
          <w:snapToGrid w:val="0"/>
        </w:rPr>
        <w:t xml:space="preserve">l </w:t>
      </w:r>
      <w:r w:rsidRPr="00D94015">
        <w:rPr>
          <w:b/>
          <w:i/>
          <w:snapToGrid w:val="0"/>
        </w:rPr>
        <w:t>Comune</w:t>
      </w:r>
      <w:r w:rsidR="00D7435E" w:rsidRPr="00D94015">
        <w:rPr>
          <w:b/>
          <w:i/>
          <w:snapToGrid w:val="0"/>
        </w:rPr>
        <w:t xml:space="preserve"> di</w:t>
      </w:r>
    </w:p>
    <w:p w:rsidR="00C65444" w:rsidRPr="00D94015" w:rsidRDefault="00843163" w:rsidP="00D7435E">
      <w:pPr>
        <w:spacing w:line="300" w:lineRule="atLeast"/>
        <w:ind w:right="-1"/>
        <w:jc w:val="right"/>
        <w:rPr>
          <w:i/>
          <w:snapToGrid w:val="0"/>
        </w:rPr>
      </w:pPr>
      <w:r w:rsidRPr="00D94015">
        <w:rPr>
          <w:i/>
          <w:snapToGrid w:val="0"/>
        </w:rPr>
        <w:t>_</w:t>
      </w:r>
      <w:r w:rsidR="00C65444" w:rsidRPr="00D94015">
        <w:rPr>
          <w:i/>
          <w:snapToGrid w:val="0"/>
        </w:rPr>
        <w:t>_____</w:t>
      </w:r>
      <w:r w:rsidR="00BC6475" w:rsidRPr="00D94015">
        <w:rPr>
          <w:i/>
          <w:snapToGrid w:val="0"/>
        </w:rPr>
        <w:t>______</w:t>
      </w:r>
      <w:r w:rsidR="00D44ED2" w:rsidRPr="00D94015">
        <w:rPr>
          <w:i/>
          <w:snapToGrid w:val="0"/>
        </w:rPr>
        <w:t>_</w:t>
      </w:r>
      <w:r w:rsidR="00BC6475" w:rsidRPr="00D94015">
        <w:rPr>
          <w:i/>
          <w:snapToGrid w:val="0"/>
        </w:rPr>
        <w:t>_</w:t>
      </w:r>
      <w:r w:rsidR="00C65444" w:rsidRPr="00D94015">
        <w:rPr>
          <w:i/>
          <w:snapToGrid w:val="0"/>
        </w:rPr>
        <w:t>____</w:t>
      </w:r>
      <w:r w:rsidR="00200BDF" w:rsidRPr="00D94015">
        <w:rPr>
          <w:i/>
          <w:snapToGrid w:val="0"/>
        </w:rPr>
        <w:t>_______</w:t>
      </w:r>
    </w:p>
    <w:p w:rsidR="00D7435E" w:rsidRPr="00D94015" w:rsidRDefault="00D7435E" w:rsidP="00D7435E">
      <w:pPr>
        <w:jc w:val="right"/>
        <w:rPr>
          <w:b/>
          <w:i/>
          <w:snapToGrid w:val="0"/>
          <w:sz w:val="20"/>
          <w:szCs w:val="20"/>
        </w:rPr>
      </w:pPr>
    </w:p>
    <w:p w:rsidR="000316A3" w:rsidRPr="00D94015" w:rsidRDefault="000316A3" w:rsidP="00C65444">
      <w:pPr>
        <w:jc w:val="both"/>
        <w:rPr>
          <w:b/>
          <w:snapToGrid w:val="0"/>
        </w:rPr>
      </w:pPr>
    </w:p>
    <w:p w:rsidR="00D44ED2" w:rsidRPr="00D94015" w:rsidRDefault="00D44ED2" w:rsidP="00D44ED2">
      <w:pPr>
        <w:jc w:val="center"/>
        <w:rPr>
          <w:b/>
          <w:kern w:val="2"/>
          <w:sz w:val="32"/>
          <w:szCs w:val="32"/>
        </w:rPr>
      </w:pPr>
      <w:r w:rsidRPr="00D94015">
        <w:rPr>
          <w:b/>
          <w:kern w:val="2"/>
          <w:sz w:val="32"/>
          <w:szCs w:val="32"/>
        </w:rPr>
        <w:t>Dichiarazione di Accettazione</w:t>
      </w:r>
    </w:p>
    <w:p w:rsidR="00D44ED2" w:rsidRPr="00D94015" w:rsidRDefault="00D44ED2" w:rsidP="00D44ED2">
      <w:pPr>
        <w:jc w:val="center"/>
        <w:rPr>
          <w:b/>
          <w:kern w:val="2"/>
          <w:sz w:val="32"/>
          <w:szCs w:val="32"/>
        </w:rPr>
      </w:pPr>
      <w:r w:rsidRPr="00D94015">
        <w:rPr>
          <w:b/>
          <w:kern w:val="2"/>
          <w:sz w:val="32"/>
          <w:szCs w:val="32"/>
        </w:rPr>
        <w:t>della nomina di</w:t>
      </w:r>
    </w:p>
    <w:p w:rsidR="00D44ED2" w:rsidRPr="00D94015" w:rsidRDefault="00D44ED2" w:rsidP="00D44ED2">
      <w:pPr>
        <w:jc w:val="center"/>
        <w:rPr>
          <w:b/>
          <w:kern w:val="2"/>
          <w:sz w:val="32"/>
          <w:szCs w:val="32"/>
        </w:rPr>
      </w:pPr>
      <w:r w:rsidRPr="00D94015">
        <w:rPr>
          <w:b/>
          <w:kern w:val="2"/>
          <w:sz w:val="32"/>
          <w:szCs w:val="32"/>
        </w:rPr>
        <w:t>Fiduciario</w:t>
      </w:r>
    </w:p>
    <w:p w:rsidR="00D44ED2" w:rsidRPr="00D94015" w:rsidRDefault="00D94015" w:rsidP="00D44ED2">
      <w:pPr>
        <w:jc w:val="center"/>
        <w:rPr>
          <w:b/>
          <w:i/>
          <w:kern w:val="2"/>
          <w:sz w:val="22"/>
          <w:szCs w:val="22"/>
        </w:rPr>
      </w:pPr>
      <w:hyperlink r:id="rId7" w:history="1">
        <w:r w:rsidR="00D44ED2" w:rsidRPr="00D94015">
          <w:rPr>
            <w:rStyle w:val="Collegamentoipertestuale"/>
            <w:b/>
            <w:i/>
            <w:kern w:val="2"/>
            <w:sz w:val="22"/>
            <w:szCs w:val="22"/>
          </w:rPr>
          <w:t>Art. 4, comma 2, L. n. 219/2017</w:t>
        </w:r>
      </w:hyperlink>
    </w:p>
    <w:p w:rsidR="00D44ED2" w:rsidRPr="00D94015" w:rsidRDefault="00D44ED2" w:rsidP="00200BDF">
      <w:pPr>
        <w:jc w:val="center"/>
        <w:rPr>
          <w:b/>
          <w:kern w:val="2"/>
          <w:sz w:val="32"/>
          <w:szCs w:val="32"/>
        </w:rPr>
      </w:pPr>
    </w:p>
    <w:p w:rsidR="00000BC4" w:rsidRPr="00D94015" w:rsidRDefault="00200BDF" w:rsidP="00F81B21">
      <w:pPr>
        <w:ind w:right="1133"/>
        <w:rPr>
          <w:rFonts w:eastAsiaTheme="minorEastAsia"/>
          <w:b/>
          <w:bCs/>
          <w:color w:val="000000"/>
          <w:sz w:val="22"/>
          <w:szCs w:val="22"/>
          <w:shd w:val="clear" w:color="auto" w:fill="FFFFFF"/>
        </w:rPr>
      </w:pPr>
      <w:r w:rsidRPr="00D94015">
        <w:rPr>
          <w:rFonts w:eastAsiaTheme="minorEastAsia"/>
          <w:b/>
          <w:bCs/>
          <w:color w:val="000000"/>
          <w:sz w:val="22"/>
          <w:szCs w:val="22"/>
          <w:shd w:val="clear" w:color="auto" w:fill="FFFFFF"/>
        </w:rPr>
        <w:t>Io sottoscritto/a</w:t>
      </w:r>
      <w:r w:rsidR="00000BC4" w:rsidRPr="00D94015">
        <w:rPr>
          <w:rFonts w:eastAsiaTheme="minorEastAsia"/>
          <w:b/>
          <w:bCs/>
          <w:color w:val="000000"/>
          <w:sz w:val="22"/>
          <w:szCs w:val="22"/>
          <w:shd w:val="clear" w:color="auto" w:fill="FFFFFF"/>
        </w:rPr>
        <w:t>:</w:t>
      </w:r>
    </w:p>
    <w:p w:rsidR="00A331F9" w:rsidRPr="00D94015" w:rsidRDefault="00A331F9" w:rsidP="00D44ED2">
      <w:pPr>
        <w:jc w:val="both"/>
        <w:rPr>
          <w:sz w:val="22"/>
          <w:szCs w:val="22"/>
        </w:rPr>
      </w:pPr>
    </w:p>
    <w:p w:rsidR="00161DB9" w:rsidRPr="00D94015" w:rsidRDefault="00161DB9" w:rsidP="00161DB9">
      <w:pPr>
        <w:spacing w:line="360" w:lineRule="auto"/>
        <w:jc w:val="both"/>
        <w:rPr>
          <w:sz w:val="22"/>
          <w:szCs w:val="22"/>
        </w:rPr>
      </w:pPr>
      <w:r w:rsidRPr="00D94015">
        <w:rPr>
          <w:sz w:val="22"/>
          <w:szCs w:val="22"/>
        </w:rPr>
        <w:t>(cognome)____________________</w:t>
      </w:r>
      <w:r w:rsidR="00D94015">
        <w:rPr>
          <w:sz w:val="22"/>
          <w:szCs w:val="22"/>
        </w:rPr>
        <w:t>______</w:t>
      </w:r>
      <w:r w:rsidRPr="00D94015">
        <w:rPr>
          <w:sz w:val="22"/>
          <w:szCs w:val="22"/>
        </w:rPr>
        <w:t>__________ (nome)__________________________</w:t>
      </w:r>
      <w:r w:rsidR="00D94015">
        <w:rPr>
          <w:sz w:val="22"/>
          <w:szCs w:val="22"/>
        </w:rPr>
        <w:t>__</w:t>
      </w:r>
      <w:r w:rsidRPr="00D94015">
        <w:rPr>
          <w:sz w:val="22"/>
          <w:szCs w:val="22"/>
        </w:rPr>
        <w:t>____</w:t>
      </w:r>
    </w:p>
    <w:p w:rsidR="00D94015" w:rsidRDefault="00161DB9" w:rsidP="00161DB9">
      <w:pPr>
        <w:spacing w:line="360" w:lineRule="auto"/>
        <w:jc w:val="both"/>
        <w:rPr>
          <w:sz w:val="22"/>
          <w:szCs w:val="22"/>
        </w:rPr>
      </w:pPr>
      <w:r w:rsidRPr="00D94015">
        <w:rPr>
          <w:sz w:val="22"/>
          <w:szCs w:val="22"/>
        </w:rPr>
        <w:t>nato/a a____________________</w:t>
      </w:r>
      <w:r w:rsidR="00D94015">
        <w:rPr>
          <w:sz w:val="22"/>
          <w:szCs w:val="22"/>
        </w:rPr>
        <w:t>____________________________</w:t>
      </w:r>
      <w:r w:rsidRPr="00D94015">
        <w:rPr>
          <w:sz w:val="22"/>
          <w:szCs w:val="22"/>
        </w:rPr>
        <w:t>il__</w:t>
      </w:r>
      <w:r w:rsidR="00D94015">
        <w:rPr>
          <w:sz w:val="22"/>
          <w:szCs w:val="22"/>
        </w:rPr>
        <w:t>__</w:t>
      </w:r>
      <w:r w:rsidRPr="00D94015">
        <w:rPr>
          <w:sz w:val="22"/>
          <w:szCs w:val="22"/>
        </w:rPr>
        <w:t>____</w:t>
      </w:r>
      <w:r w:rsidR="00D94015">
        <w:rPr>
          <w:sz w:val="22"/>
          <w:szCs w:val="22"/>
        </w:rPr>
        <w:t>_______</w:t>
      </w:r>
      <w:r w:rsidRPr="00D94015">
        <w:rPr>
          <w:sz w:val="22"/>
          <w:szCs w:val="22"/>
        </w:rPr>
        <w:t>____</w:t>
      </w:r>
      <w:r w:rsidR="00D94015">
        <w:rPr>
          <w:sz w:val="22"/>
          <w:szCs w:val="22"/>
        </w:rPr>
        <w:t>___</w:t>
      </w:r>
      <w:r w:rsidRPr="00D94015">
        <w:rPr>
          <w:sz w:val="22"/>
          <w:szCs w:val="22"/>
        </w:rPr>
        <w:t xml:space="preserve">_____; </w:t>
      </w:r>
    </w:p>
    <w:p w:rsidR="00161DB9" w:rsidRPr="00D94015" w:rsidRDefault="00161DB9" w:rsidP="00161DB9">
      <w:pPr>
        <w:spacing w:line="360" w:lineRule="auto"/>
        <w:jc w:val="both"/>
        <w:rPr>
          <w:sz w:val="22"/>
          <w:szCs w:val="22"/>
        </w:rPr>
      </w:pPr>
      <w:r w:rsidRPr="00D94015">
        <w:rPr>
          <w:sz w:val="22"/>
          <w:szCs w:val="22"/>
        </w:rPr>
        <w:t>codice fiscale__</w:t>
      </w:r>
      <w:r w:rsidR="00D94015">
        <w:rPr>
          <w:sz w:val="22"/>
          <w:szCs w:val="22"/>
        </w:rPr>
        <w:t>_______</w:t>
      </w:r>
      <w:r w:rsidRPr="00D94015">
        <w:rPr>
          <w:sz w:val="22"/>
          <w:szCs w:val="22"/>
        </w:rPr>
        <w:t xml:space="preserve">________________________, cittadino/a_____________________________; </w:t>
      </w:r>
    </w:p>
    <w:p w:rsidR="00D94015" w:rsidRDefault="00161DB9" w:rsidP="00161DB9">
      <w:pPr>
        <w:spacing w:line="360" w:lineRule="auto"/>
        <w:jc w:val="both"/>
        <w:rPr>
          <w:sz w:val="22"/>
          <w:szCs w:val="22"/>
        </w:rPr>
      </w:pPr>
      <w:r w:rsidRPr="00D94015">
        <w:rPr>
          <w:sz w:val="22"/>
          <w:szCs w:val="22"/>
        </w:rPr>
        <w:t>residente a________________________________________________________________,</w:t>
      </w:r>
    </w:p>
    <w:p w:rsidR="00161DB9" w:rsidRPr="00D94015" w:rsidRDefault="00161DB9" w:rsidP="00161DB9">
      <w:pPr>
        <w:spacing w:line="360" w:lineRule="auto"/>
        <w:jc w:val="both"/>
        <w:rPr>
          <w:sz w:val="22"/>
          <w:szCs w:val="22"/>
        </w:rPr>
      </w:pPr>
      <w:r w:rsidRPr="00D94015">
        <w:rPr>
          <w:sz w:val="22"/>
          <w:szCs w:val="22"/>
        </w:rPr>
        <w:t xml:space="preserve">in Piazza/Via________________________________________________________ n.________; </w:t>
      </w:r>
    </w:p>
    <w:p w:rsidR="00161DB9" w:rsidRPr="00D94015" w:rsidRDefault="00161DB9" w:rsidP="00161DB9">
      <w:pPr>
        <w:spacing w:line="360" w:lineRule="auto"/>
        <w:jc w:val="both"/>
        <w:rPr>
          <w:sz w:val="22"/>
          <w:szCs w:val="22"/>
        </w:rPr>
      </w:pPr>
      <w:r w:rsidRPr="00D94015">
        <w:rPr>
          <w:sz w:val="22"/>
          <w:szCs w:val="22"/>
        </w:rPr>
        <w:t>n. di telefono fisso/mobile____________</w:t>
      </w:r>
      <w:r w:rsidR="00D94015">
        <w:rPr>
          <w:sz w:val="22"/>
          <w:szCs w:val="22"/>
        </w:rPr>
        <w:t>________</w:t>
      </w:r>
      <w:r w:rsidRPr="00D94015">
        <w:rPr>
          <w:sz w:val="22"/>
          <w:szCs w:val="22"/>
        </w:rPr>
        <w:t>____, e-mail________________________________.</w:t>
      </w:r>
    </w:p>
    <w:p w:rsidR="000316A3" w:rsidRPr="00D94015" w:rsidRDefault="000316A3" w:rsidP="007B756F">
      <w:pPr>
        <w:jc w:val="center"/>
        <w:rPr>
          <w:sz w:val="22"/>
          <w:szCs w:val="22"/>
        </w:rPr>
      </w:pPr>
    </w:p>
    <w:p w:rsidR="00161DB9" w:rsidRPr="00D94015" w:rsidRDefault="00161DB9" w:rsidP="007B756F">
      <w:pPr>
        <w:jc w:val="center"/>
        <w:rPr>
          <w:sz w:val="22"/>
          <w:szCs w:val="22"/>
        </w:rPr>
      </w:pPr>
    </w:p>
    <w:p w:rsidR="007B756F" w:rsidRPr="00D94015" w:rsidRDefault="007B756F" w:rsidP="007B756F">
      <w:pPr>
        <w:jc w:val="center"/>
        <w:rPr>
          <w:b/>
          <w:sz w:val="22"/>
          <w:szCs w:val="22"/>
        </w:rPr>
      </w:pPr>
      <w:r w:rsidRPr="00D94015">
        <w:rPr>
          <w:b/>
          <w:sz w:val="22"/>
          <w:szCs w:val="22"/>
        </w:rPr>
        <w:t>DICHIARO</w:t>
      </w:r>
    </w:p>
    <w:p w:rsidR="007B756F" w:rsidRPr="00D94015" w:rsidRDefault="007B756F" w:rsidP="00F81B21">
      <w:pPr>
        <w:jc w:val="both"/>
        <w:rPr>
          <w:sz w:val="22"/>
          <w:szCs w:val="22"/>
        </w:rPr>
      </w:pPr>
    </w:p>
    <w:p w:rsidR="00CC61FF" w:rsidRPr="00D94015" w:rsidRDefault="00CC61FF" w:rsidP="00F81B21">
      <w:pPr>
        <w:jc w:val="both"/>
        <w:rPr>
          <w:sz w:val="22"/>
          <w:szCs w:val="22"/>
        </w:rPr>
      </w:pPr>
    </w:p>
    <w:p w:rsidR="00A331F9" w:rsidRPr="00D94015" w:rsidRDefault="00A331F9" w:rsidP="000C1B59">
      <w:pPr>
        <w:pStyle w:val="Paragrafoelenco"/>
        <w:numPr>
          <w:ilvl w:val="0"/>
          <w:numId w:val="16"/>
        </w:numPr>
        <w:ind w:left="426"/>
        <w:jc w:val="both"/>
        <w:rPr>
          <w:sz w:val="22"/>
          <w:szCs w:val="22"/>
        </w:rPr>
      </w:pPr>
      <w:r w:rsidRPr="00D94015">
        <w:rPr>
          <w:b/>
          <w:sz w:val="22"/>
          <w:szCs w:val="22"/>
        </w:rPr>
        <w:t>di accettare la nomina di fiduciario</w:t>
      </w:r>
      <w:r w:rsidR="000C1B59" w:rsidRPr="00D94015">
        <w:rPr>
          <w:b/>
          <w:sz w:val="22"/>
          <w:szCs w:val="22"/>
        </w:rPr>
        <w:t>,</w:t>
      </w:r>
      <w:r w:rsidRPr="00D94015">
        <w:rPr>
          <w:b/>
          <w:sz w:val="22"/>
          <w:szCs w:val="22"/>
        </w:rPr>
        <w:t xml:space="preserve"> </w:t>
      </w:r>
      <w:r w:rsidR="000C1B59" w:rsidRPr="00D94015">
        <w:rPr>
          <w:sz w:val="22"/>
          <w:szCs w:val="22"/>
        </w:rPr>
        <w:t xml:space="preserve">per le finalità connesse all’applicazione della </w:t>
      </w:r>
      <w:hyperlink r:id="rId8" w:history="1">
        <w:r w:rsidR="000C1B59" w:rsidRPr="00D94015">
          <w:rPr>
            <w:rStyle w:val="Collegamentoipertestuale"/>
            <w:sz w:val="22"/>
            <w:szCs w:val="22"/>
          </w:rPr>
          <w:t>L. n.219/2017</w:t>
        </w:r>
      </w:hyperlink>
      <w:r w:rsidR="000C1B59" w:rsidRPr="00D94015">
        <w:rPr>
          <w:sz w:val="22"/>
          <w:szCs w:val="22"/>
        </w:rPr>
        <w:t xml:space="preserve">, </w:t>
      </w:r>
      <w:r w:rsidR="000C1B59" w:rsidRPr="00D94015">
        <w:rPr>
          <w:i/>
          <w:sz w:val="22"/>
          <w:szCs w:val="22"/>
        </w:rPr>
        <w:t xml:space="preserve">Norme in materia di consenso informato e di disposizioni anticipate di trattamento, </w:t>
      </w:r>
      <w:r w:rsidR="000C1B59" w:rsidRPr="00D94015">
        <w:rPr>
          <w:b/>
          <w:sz w:val="22"/>
          <w:szCs w:val="22"/>
        </w:rPr>
        <w:t>di</w:t>
      </w:r>
      <w:r w:rsidR="000C1B59" w:rsidRPr="00D94015">
        <w:rPr>
          <w:sz w:val="22"/>
          <w:szCs w:val="22"/>
        </w:rPr>
        <w:t>:</w:t>
      </w:r>
    </w:p>
    <w:p w:rsidR="000C1B59" w:rsidRPr="00D94015" w:rsidRDefault="000C1B59" w:rsidP="000C1B59">
      <w:pPr>
        <w:pStyle w:val="Paragrafoelenco"/>
        <w:ind w:left="426"/>
        <w:jc w:val="both"/>
        <w:rPr>
          <w:sz w:val="22"/>
          <w:szCs w:val="22"/>
        </w:rPr>
      </w:pPr>
    </w:p>
    <w:p w:rsidR="00A331F9" w:rsidRPr="00D94015" w:rsidRDefault="00A331F9" w:rsidP="000C1B59">
      <w:pPr>
        <w:pStyle w:val="Paragrafoelenco"/>
        <w:spacing w:line="360" w:lineRule="auto"/>
        <w:ind w:left="426" w:right="424"/>
        <w:jc w:val="both"/>
        <w:rPr>
          <w:sz w:val="22"/>
          <w:szCs w:val="22"/>
        </w:rPr>
      </w:pPr>
      <w:r w:rsidRPr="00D94015">
        <w:rPr>
          <w:sz w:val="22"/>
          <w:szCs w:val="22"/>
        </w:rPr>
        <w:t xml:space="preserve">(nome e </w:t>
      </w:r>
      <w:r w:rsidR="00D94015" w:rsidRPr="00D94015">
        <w:rPr>
          <w:sz w:val="22"/>
          <w:szCs w:val="22"/>
        </w:rPr>
        <w:t>cognome) _</w:t>
      </w:r>
      <w:r w:rsidRPr="00D94015">
        <w:rPr>
          <w:sz w:val="22"/>
          <w:szCs w:val="22"/>
        </w:rPr>
        <w:t>________________________________________</w:t>
      </w:r>
      <w:r w:rsidR="00D94015">
        <w:rPr>
          <w:sz w:val="22"/>
          <w:szCs w:val="22"/>
        </w:rPr>
        <w:t>_______</w:t>
      </w:r>
      <w:r w:rsidRPr="00D94015">
        <w:rPr>
          <w:sz w:val="22"/>
          <w:szCs w:val="22"/>
        </w:rPr>
        <w:t xml:space="preserve">_____________ </w:t>
      </w:r>
    </w:p>
    <w:p w:rsidR="00D94015" w:rsidRDefault="00A331F9" w:rsidP="000C1B59">
      <w:pPr>
        <w:pStyle w:val="Paragrafoelenco"/>
        <w:spacing w:line="360" w:lineRule="auto"/>
        <w:ind w:left="426" w:right="424"/>
        <w:jc w:val="both"/>
        <w:rPr>
          <w:sz w:val="22"/>
          <w:szCs w:val="22"/>
        </w:rPr>
      </w:pPr>
      <w:r w:rsidRPr="00D94015">
        <w:rPr>
          <w:sz w:val="22"/>
          <w:szCs w:val="22"/>
        </w:rPr>
        <w:t>nato/a a_________________________________________________ il________</w:t>
      </w:r>
      <w:r w:rsidR="00D94015">
        <w:rPr>
          <w:sz w:val="22"/>
          <w:szCs w:val="22"/>
        </w:rPr>
        <w:t>_______</w:t>
      </w:r>
      <w:r w:rsidRPr="00D94015">
        <w:rPr>
          <w:sz w:val="22"/>
          <w:szCs w:val="22"/>
        </w:rPr>
        <w:t xml:space="preserve">____ </w:t>
      </w:r>
    </w:p>
    <w:p w:rsidR="00D94015" w:rsidRDefault="00A331F9" w:rsidP="000C1B59">
      <w:pPr>
        <w:pStyle w:val="Paragrafoelenco"/>
        <w:spacing w:line="360" w:lineRule="auto"/>
        <w:ind w:left="426" w:right="424"/>
        <w:jc w:val="both"/>
        <w:rPr>
          <w:sz w:val="22"/>
          <w:szCs w:val="22"/>
        </w:rPr>
      </w:pPr>
      <w:r w:rsidRPr="00D94015">
        <w:rPr>
          <w:sz w:val="22"/>
          <w:szCs w:val="22"/>
        </w:rPr>
        <w:t>e residente a________________________________________________</w:t>
      </w:r>
      <w:r w:rsidR="00D94015">
        <w:rPr>
          <w:sz w:val="22"/>
          <w:szCs w:val="22"/>
        </w:rPr>
        <w:t>___________</w:t>
      </w:r>
      <w:r w:rsidRPr="00D94015">
        <w:rPr>
          <w:sz w:val="22"/>
          <w:szCs w:val="22"/>
        </w:rPr>
        <w:t xml:space="preserve">________, </w:t>
      </w:r>
    </w:p>
    <w:p w:rsidR="00A331F9" w:rsidRPr="00D94015" w:rsidRDefault="00A331F9" w:rsidP="000C1B59">
      <w:pPr>
        <w:pStyle w:val="Paragrafoelenco"/>
        <w:spacing w:line="360" w:lineRule="auto"/>
        <w:ind w:left="426" w:right="424"/>
        <w:jc w:val="both"/>
        <w:rPr>
          <w:sz w:val="22"/>
          <w:szCs w:val="22"/>
        </w:rPr>
      </w:pPr>
      <w:r w:rsidRPr="00D94015">
        <w:rPr>
          <w:sz w:val="22"/>
          <w:szCs w:val="22"/>
        </w:rPr>
        <w:t>in Piazza/Via___________________________________________________ n._______</w:t>
      </w:r>
      <w:r w:rsidR="000C1B59" w:rsidRPr="00D94015">
        <w:rPr>
          <w:sz w:val="22"/>
          <w:szCs w:val="22"/>
        </w:rPr>
        <w:t>;</w:t>
      </w:r>
    </w:p>
    <w:p w:rsidR="00A331F9" w:rsidRPr="00D94015" w:rsidRDefault="00A331F9" w:rsidP="000C1B59">
      <w:pPr>
        <w:ind w:left="426"/>
        <w:jc w:val="both"/>
        <w:rPr>
          <w:sz w:val="22"/>
          <w:szCs w:val="22"/>
        </w:rPr>
      </w:pPr>
    </w:p>
    <w:p w:rsidR="00A331F9" w:rsidRPr="00D94015" w:rsidRDefault="00A331F9" w:rsidP="000C1B59">
      <w:pPr>
        <w:ind w:left="426"/>
        <w:jc w:val="both"/>
        <w:rPr>
          <w:sz w:val="22"/>
          <w:szCs w:val="22"/>
        </w:rPr>
      </w:pPr>
    </w:p>
    <w:p w:rsidR="00A331F9" w:rsidRPr="00D94015" w:rsidRDefault="00A331F9" w:rsidP="000C1B59">
      <w:pPr>
        <w:pStyle w:val="Paragrafoelenco"/>
        <w:numPr>
          <w:ilvl w:val="0"/>
          <w:numId w:val="16"/>
        </w:numPr>
        <w:ind w:left="426"/>
        <w:jc w:val="both"/>
        <w:rPr>
          <w:sz w:val="22"/>
          <w:szCs w:val="22"/>
        </w:rPr>
      </w:pPr>
      <w:r w:rsidRPr="00D94015">
        <w:rPr>
          <w:b/>
          <w:sz w:val="22"/>
          <w:szCs w:val="22"/>
        </w:rPr>
        <w:t>di essere a conoscenza</w:t>
      </w:r>
      <w:r w:rsidRPr="00D94015">
        <w:rPr>
          <w:sz w:val="22"/>
          <w:szCs w:val="22"/>
        </w:rPr>
        <w:t xml:space="preserve"> che l’incarico di fiduciario può essere revocato dal nominante in qualsiasi momento, con le stesse modalità previste per la nomina </w:t>
      </w:r>
      <w:r w:rsidR="000C1B59" w:rsidRPr="00D94015">
        <w:rPr>
          <w:sz w:val="22"/>
          <w:szCs w:val="22"/>
        </w:rPr>
        <w:t>e senza obbligo di motivazione.</w:t>
      </w:r>
    </w:p>
    <w:p w:rsidR="00A331F9" w:rsidRPr="00D94015" w:rsidRDefault="00A331F9" w:rsidP="00F81B21">
      <w:pPr>
        <w:jc w:val="both"/>
        <w:rPr>
          <w:sz w:val="22"/>
          <w:szCs w:val="22"/>
        </w:rPr>
      </w:pPr>
    </w:p>
    <w:p w:rsidR="000316A3" w:rsidRPr="00D94015" w:rsidRDefault="000316A3" w:rsidP="000E7BF7">
      <w:pPr>
        <w:jc w:val="both"/>
        <w:rPr>
          <w:b/>
          <w:i/>
          <w:sz w:val="22"/>
          <w:szCs w:val="22"/>
        </w:rPr>
      </w:pPr>
    </w:p>
    <w:p w:rsidR="000E7BF7" w:rsidRPr="00D94015" w:rsidRDefault="005B25DF" w:rsidP="000E7BF7">
      <w:pPr>
        <w:jc w:val="both"/>
        <w:rPr>
          <w:b/>
          <w:i/>
          <w:sz w:val="22"/>
          <w:szCs w:val="22"/>
        </w:rPr>
      </w:pPr>
      <w:r w:rsidRPr="00D94015">
        <w:rPr>
          <w:b/>
          <w:i/>
          <w:sz w:val="22"/>
          <w:szCs w:val="22"/>
        </w:rPr>
        <w:t>In conformità al</w:t>
      </w:r>
      <w:r w:rsidR="00ED54F0" w:rsidRPr="00D94015">
        <w:rPr>
          <w:b/>
          <w:i/>
          <w:sz w:val="22"/>
          <w:szCs w:val="22"/>
        </w:rPr>
        <w:t xml:space="preserve"> Regolamento U.E. 2016/679 del 27/04/2016 e al</w:t>
      </w:r>
      <w:r w:rsidR="000E7BF7" w:rsidRPr="00D94015">
        <w:rPr>
          <w:b/>
          <w:i/>
          <w:sz w:val="22"/>
          <w:szCs w:val="22"/>
        </w:rPr>
        <w:t xml:space="preserve"> </w:t>
      </w:r>
      <w:hyperlink r:id="rId9" w:history="1">
        <w:r w:rsidRPr="00D94015">
          <w:rPr>
            <w:rStyle w:val="Collegamentoipertestuale"/>
            <w:b/>
            <w:i/>
            <w:sz w:val="22"/>
            <w:szCs w:val="22"/>
          </w:rPr>
          <w:t>Decreto Legislativo n. 101/2018</w:t>
        </w:r>
      </w:hyperlink>
      <w:r w:rsidR="000E7BF7" w:rsidRPr="00D94015">
        <w:rPr>
          <w:b/>
          <w:i/>
          <w:sz w:val="22"/>
          <w:szCs w:val="22"/>
        </w:rPr>
        <w:t>, sono stato informato/a ed autorizzo il trattamento dei dati da me forniti per la pratica richiesta a codesto Ufficio e per ogni adempimento dovuto o consequenziale alla pratica, nonché, in forma anonima e/o numerica per fini statistici.</w:t>
      </w:r>
    </w:p>
    <w:p w:rsidR="000E7BF7" w:rsidRPr="00D94015" w:rsidRDefault="000E7BF7" w:rsidP="000E7BF7">
      <w:pPr>
        <w:spacing w:after="120"/>
        <w:jc w:val="both"/>
        <w:rPr>
          <w:sz w:val="22"/>
          <w:szCs w:val="22"/>
        </w:rPr>
      </w:pPr>
    </w:p>
    <w:p w:rsidR="000316A3" w:rsidRPr="00D94015" w:rsidRDefault="000316A3" w:rsidP="00200BDF">
      <w:pPr>
        <w:jc w:val="both"/>
        <w:rPr>
          <w:sz w:val="22"/>
          <w:szCs w:val="22"/>
        </w:rPr>
      </w:pPr>
    </w:p>
    <w:p w:rsidR="00C32F49" w:rsidRPr="00D94015" w:rsidRDefault="00C32F49" w:rsidP="00200BDF">
      <w:pPr>
        <w:tabs>
          <w:tab w:val="left" w:leader="dot" w:pos="5103"/>
          <w:tab w:val="left" w:leader="dot" w:pos="9356"/>
        </w:tabs>
        <w:rPr>
          <w:b/>
          <w:sz w:val="22"/>
          <w:szCs w:val="22"/>
        </w:rPr>
      </w:pPr>
      <w:r w:rsidRPr="00D94015">
        <w:rPr>
          <w:b/>
          <w:sz w:val="22"/>
          <w:szCs w:val="22"/>
        </w:rPr>
        <w:t>D</w:t>
      </w:r>
      <w:r w:rsidR="00200BDF" w:rsidRPr="00D94015">
        <w:rPr>
          <w:b/>
          <w:sz w:val="22"/>
          <w:szCs w:val="22"/>
        </w:rPr>
        <w:t>ata</w:t>
      </w:r>
      <w:r w:rsidRPr="00D94015">
        <w:rPr>
          <w:b/>
          <w:sz w:val="22"/>
          <w:szCs w:val="22"/>
        </w:rPr>
        <w:t>_________________</w:t>
      </w:r>
    </w:p>
    <w:p w:rsidR="00C32F49" w:rsidRDefault="00D94015" w:rsidP="00D94015">
      <w:pPr>
        <w:ind w:left="6372" w:right="24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</w:t>
      </w:r>
      <w:r w:rsidR="00C32F49" w:rsidRPr="00D94015">
        <w:rPr>
          <w:b/>
          <w:sz w:val="22"/>
          <w:szCs w:val="22"/>
        </w:rPr>
        <w:t>FIRMA</w:t>
      </w:r>
    </w:p>
    <w:p w:rsidR="00D94015" w:rsidRPr="00D94015" w:rsidRDefault="00D94015" w:rsidP="00D94015">
      <w:pPr>
        <w:ind w:left="6372" w:right="2408"/>
        <w:jc w:val="center"/>
        <w:rPr>
          <w:b/>
          <w:sz w:val="22"/>
          <w:szCs w:val="22"/>
        </w:rPr>
      </w:pPr>
      <w:bookmarkStart w:id="0" w:name="_GoBack"/>
      <w:bookmarkEnd w:id="0"/>
    </w:p>
    <w:p w:rsidR="005B25DF" w:rsidRPr="00D94015" w:rsidRDefault="00C32F49" w:rsidP="001C613C">
      <w:pPr>
        <w:ind w:right="566"/>
        <w:jc w:val="right"/>
        <w:rPr>
          <w:b/>
          <w:sz w:val="22"/>
          <w:szCs w:val="22"/>
        </w:rPr>
      </w:pPr>
      <w:r w:rsidRPr="00D94015">
        <w:rPr>
          <w:b/>
          <w:sz w:val="22"/>
          <w:szCs w:val="22"/>
        </w:rPr>
        <w:tab/>
        <w:t>__________________________</w:t>
      </w:r>
    </w:p>
    <w:p w:rsidR="00ED54F0" w:rsidRDefault="00ED54F0" w:rsidP="00593766">
      <w:pPr>
        <w:jc w:val="both"/>
        <w:rPr>
          <w:sz w:val="22"/>
          <w:szCs w:val="22"/>
        </w:rPr>
      </w:pPr>
    </w:p>
    <w:p w:rsidR="00D94015" w:rsidRPr="00D94015" w:rsidRDefault="00D94015" w:rsidP="00593766">
      <w:pPr>
        <w:jc w:val="both"/>
        <w:rPr>
          <w:sz w:val="22"/>
          <w:szCs w:val="22"/>
        </w:rPr>
      </w:pPr>
    </w:p>
    <w:p w:rsidR="00593766" w:rsidRPr="00D94015" w:rsidRDefault="00D876A4" w:rsidP="00D876A4">
      <w:pPr>
        <w:autoSpaceDE w:val="0"/>
        <w:autoSpaceDN w:val="0"/>
        <w:adjustRightInd w:val="0"/>
        <w:spacing w:after="20" w:line="200" w:lineRule="atLeast"/>
        <w:jc w:val="both"/>
        <w:rPr>
          <w:color w:val="000000"/>
          <w:sz w:val="20"/>
          <w:szCs w:val="20"/>
          <w:shd w:val="clear" w:color="auto" w:fill="FFFFFF"/>
        </w:rPr>
      </w:pPr>
      <w:r w:rsidRPr="00D94015">
        <w:rPr>
          <w:color w:val="000000"/>
          <w:sz w:val="20"/>
          <w:szCs w:val="20"/>
          <w:shd w:val="clear" w:color="auto" w:fill="FFFFFF"/>
        </w:rPr>
        <w:t xml:space="preserve">Comunicazione di accettazione della nomina di fiduciario delle </w:t>
      </w:r>
      <w:r w:rsidR="00593766" w:rsidRPr="00D94015">
        <w:rPr>
          <w:color w:val="000000"/>
          <w:sz w:val="20"/>
          <w:szCs w:val="20"/>
          <w:shd w:val="clear" w:color="auto" w:fill="FFFFFF"/>
        </w:rPr>
        <w:t>DAT (Disposizione Anticipata di Trattamento).</w:t>
      </w:r>
    </w:p>
    <w:p w:rsidR="00455906" w:rsidRPr="00D94015" w:rsidRDefault="00236F32" w:rsidP="00803A78">
      <w:pPr>
        <w:autoSpaceDE w:val="0"/>
        <w:autoSpaceDN w:val="0"/>
        <w:adjustRightInd w:val="0"/>
        <w:spacing w:after="20" w:line="200" w:lineRule="atLeast"/>
        <w:rPr>
          <w:color w:val="000000"/>
          <w:sz w:val="20"/>
          <w:szCs w:val="20"/>
          <w:shd w:val="clear" w:color="auto" w:fill="FFFFFF"/>
        </w:rPr>
      </w:pPr>
      <w:r w:rsidRPr="00D94015">
        <w:rPr>
          <w:color w:val="000000"/>
          <w:sz w:val="20"/>
          <w:szCs w:val="20"/>
          <w:shd w:val="clear" w:color="auto" w:fill="FFFFFF"/>
        </w:rPr>
        <w:t xml:space="preserve">L’accettazione della nomina può essere contenuta all’interno delle DAT o espressa in un momento successivo con </w:t>
      </w:r>
      <w:r w:rsidR="00D94015" w:rsidRPr="00D94015">
        <w:rPr>
          <w:color w:val="000000"/>
          <w:sz w:val="20"/>
          <w:szCs w:val="20"/>
          <w:shd w:val="clear" w:color="auto" w:fill="FFFFFF"/>
        </w:rPr>
        <w:t>una dichiarazione</w:t>
      </w:r>
      <w:r w:rsidRPr="00D94015">
        <w:rPr>
          <w:color w:val="000000"/>
          <w:sz w:val="20"/>
          <w:szCs w:val="20"/>
          <w:shd w:val="clear" w:color="auto" w:fill="FFFFFF"/>
        </w:rPr>
        <w:t xml:space="preserve"> di accettazione a parte.</w:t>
      </w:r>
      <w:r w:rsidR="00D94015">
        <w:rPr>
          <w:color w:val="000000"/>
          <w:sz w:val="20"/>
          <w:szCs w:val="20"/>
          <w:shd w:val="clear" w:color="auto" w:fill="FFFFFF"/>
        </w:rPr>
        <w:t xml:space="preserve"> </w:t>
      </w:r>
      <w:r w:rsidRPr="00D94015">
        <w:rPr>
          <w:color w:val="000000"/>
          <w:sz w:val="20"/>
          <w:szCs w:val="20"/>
          <w:shd w:val="clear" w:color="auto" w:fill="FFFFFF"/>
        </w:rPr>
        <w:t>L’accettazione della nomina può essere revocata in qualsiasi momento.</w:t>
      </w:r>
    </w:p>
    <w:sectPr w:rsidR="00455906" w:rsidRPr="00D94015" w:rsidSect="000316A3">
      <w:pgSz w:w="11906" w:h="16838"/>
      <w:pgMar w:top="709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8DA" w:rsidRDefault="005068DA" w:rsidP="00AA28DE">
      <w:r>
        <w:separator/>
      </w:r>
    </w:p>
  </w:endnote>
  <w:endnote w:type="continuationSeparator" w:id="0">
    <w:p w:rsidR="005068DA" w:rsidRDefault="005068DA" w:rsidP="00AA2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8DA" w:rsidRDefault="005068DA" w:rsidP="00AA28DE">
      <w:r>
        <w:separator/>
      </w:r>
    </w:p>
  </w:footnote>
  <w:footnote w:type="continuationSeparator" w:id="0">
    <w:p w:rsidR="005068DA" w:rsidRDefault="005068DA" w:rsidP="00AA28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F3E7A6D"/>
    <w:multiLevelType w:val="hybridMultilevel"/>
    <w:tmpl w:val="0192A1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41AB9"/>
    <w:multiLevelType w:val="hybridMultilevel"/>
    <w:tmpl w:val="AB86BE74"/>
    <w:lvl w:ilvl="0" w:tplc="EFB0BB0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858D2"/>
    <w:multiLevelType w:val="hybridMultilevel"/>
    <w:tmpl w:val="368616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977270"/>
    <w:multiLevelType w:val="hybridMultilevel"/>
    <w:tmpl w:val="06008E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257CDA"/>
    <w:multiLevelType w:val="hybridMultilevel"/>
    <w:tmpl w:val="54C2F24C"/>
    <w:lvl w:ilvl="0" w:tplc="0A5CEC9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210B1F"/>
    <w:multiLevelType w:val="hybridMultilevel"/>
    <w:tmpl w:val="C06690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E61EE9"/>
    <w:multiLevelType w:val="hybridMultilevel"/>
    <w:tmpl w:val="F4223B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4128FF"/>
    <w:multiLevelType w:val="hybridMultilevel"/>
    <w:tmpl w:val="4ADA0362"/>
    <w:lvl w:ilvl="0" w:tplc="186EB8A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D66649"/>
    <w:multiLevelType w:val="hybridMultilevel"/>
    <w:tmpl w:val="AA5E4D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026225"/>
    <w:multiLevelType w:val="hybridMultilevel"/>
    <w:tmpl w:val="87368DF2"/>
    <w:lvl w:ilvl="0" w:tplc="07A47B44">
      <w:start w:val="1"/>
      <w:numFmt w:val="bullet"/>
      <w:lvlText w:val=""/>
      <w:lvlJc w:val="left"/>
      <w:pPr>
        <w:ind w:left="720" w:hanging="360"/>
      </w:pPr>
      <w:rPr>
        <w:rFonts w:ascii="Courier New" w:hAnsi="Courier New" w:cs="Courier New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DB7A38"/>
    <w:multiLevelType w:val="hybridMultilevel"/>
    <w:tmpl w:val="4114F392"/>
    <w:lvl w:ilvl="0" w:tplc="E00CD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E743A1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2"/>
  </w:num>
  <w:num w:numId="2">
    <w:abstractNumId w:val="1"/>
  </w:num>
  <w:num w:numId="3">
    <w:abstractNumId w:val="2"/>
  </w:num>
  <w:num w:numId="4">
    <w:abstractNumId w:val="3"/>
  </w:num>
  <w:num w:numId="5">
    <w:abstractNumId w:val="15"/>
  </w:num>
  <w:num w:numId="6">
    <w:abstractNumId w:val="11"/>
  </w:num>
  <w:num w:numId="7">
    <w:abstractNumId w:val="0"/>
  </w:num>
  <w:num w:numId="8">
    <w:abstractNumId w:val="9"/>
  </w:num>
  <w:num w:numId="9">
    <w:abstractNumId w:val="4"/>
  </w:num>
  <w:num w:numId="10">
    <w:abstractNumId w:val="6"/>
  </w:num>
  <w:num w:numId="11">
    <w:abstractNumId w:val="8"/>
  </w:num>
  <w:num w:numId="12">
    <w:abstractNumId w:val="5"/>
  </w:num>
  <w:num w:numId="13">
    <w:abstractNumId w:val="13"/>
  </w:num>
  <w:num w:numId="14">
    <w:abstractNumId w:val="14"/>
  </w:num>
  <w:num w:numId="15">
    <w:abstractNumId w:val="7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95F"/>
    <w:rsid w:val="00000BC4"/>
    <w:rsid w:val="00000BDD"/>
    <w:rsid w:val="0000231F"/>
    <w:rsid w:val="00003550"/>
    <w:rsid w:val="00004ADB"/>
    <w:rsid w:val="000146AC"/>
    <w:rsid w:val="000316A3"/>
    <w:rsid w:val="00031E0C"/>
    <w:rsid w:val="0003558D"/>
    <w:rsid w:val="00044977"/>
    <w:rsid w:val="00051AC1"/>
    <w:rsid w:val="00055DC6"/>
    <w:rsid w:val="0005647D"/>
    <w:rsid w:val="00067E87"/>
    <w:rsid w:val="000739AF"/>
    <w:rsid w:val="00080B9E"/>
    <w:rsid w:val="000855C1"/>
    <w:rsid w:val="00087A03"/>
    <w:rsid w:val="0009270F"/>
    <w:rsid w:val="00095142"/>
    <w:rsid w:val="000A5AF2"/>
    <w:rsid w:val="000B055B"/>
    <w:rsid w:val="000C1B59"/>
    <w:rsid w:val="000D2241"/>
    <w:rsid w:val="000D4213"/>
    <w:rsid w:val="000E55B4"/>
    <w:rsid w:val="000E5DE1"/>
    <w:rsid w:val="000E7BF7"/>
    <w:rsid w:val="00104E29"/>
    <w:rsid w:val="00123AA2"/>
    <w:rsid w:val="00125668"/>
    <w:rsid w:val="001342D4"/>
    <w:rsid w:val="001560D5"/>
    <w:rsid w:val="00161DB9"/>
    <w:rsid w:val="00166B27"/>
    <w:rsid w:val="001740FF"/>
    <w:rsid w:val="001975EF"/>
    <w:rsid w:val="001A5777"/>
    <w:rsid w:val="001A59A0"/>
    <w:rsid w:val="001B23E0"/>
    <w:rsid w:val="001B3108"/>
    <w:rsid w:val="001B5C31"/>
    <w:rsid w:val="001B7DAA"/>
    <w:rsid w:val="001C613C"/>
    <w:rsid w:val="001D73E9"/>
    <w:rsid w:val="001E7BF3"/>
    <w:rsid w:val="001F20D3"/>
    <w:rsid w:val="001F4940"/>
    <w:rsid w:val="00200BDF"/>
    <w:rsid w:val="002332BB"/>
    <w:rsid w:val="002354BC"/>
    <w:rsid w:val="002362F0"/>
    <w:rsid w:val="00236F32"/>
    <w:rsid w:val="002550BB"/>
    <w:rsid w:val="00263723"/>
    <w:rsid w:val="00270E27"/>
    <w:rsid w:val="0028045F"/>
    <w:rsid w:val="002A7BF4"/>
    <w:rsid w:val="002B4E72"/>
    <w:rsid w:val="002E7BE0"/>
    <w:rsid w:val="002F08DF"/>
    <w:rsid w:val="002F4F74"/>
    <w:rsid w:val="002F7188"/>
    <w:rsid w:val="003232BA"/>
    <w:rsid w:val="0033316A"/>
    <w:rsid w:val="00351208"/>
    <w:rsid w:val="003539A8"/>
    <w:rsid w:val="00354482"/>
    <w:rsid w:val="00355217"/>
    <w:rsid w:val="00360909"/>
    <w:rsid w:val="003654B6"/>
    <w:rsid w:val="003C463C"/>
    <w:rsid w:val="003D677B"/>
    <w:rsid w:val="003E15B9"/>
    <w:rsid w:val="003F3470"/>
    <w:rsid w:val="0040506F"/>
    <w:rsid w:val="0042151C"/>
    <w:rsid w:val="0042671A"/>
    <w:rsid w:val="004267D4"/>
    <w:rsid w:val="004452FC"/>
    <w:rsid w:val="00452E17"/>
    <w:rsid w:val="00453F4A"/>
    <w:rsid w:val="00455906"/>
    <w:rsid w:val="00473093"/>
    <w:rsid w:val="00483F0E"/>
    <w:rsid w:val="004847C4"/>
    <w:rsid w:val="004932A8"/>
    <w:rsid w:val="00494F0B"/>
    <w:rsid w:val="004A0EED"/>
    <w:rsid w:val="004B3CC9"/>
    <w:rsid w:val="004C1A9F"/>
    <w:rsid w:val="004C34EA"/>
    <w:rsid w:val="004D6AFA"/>
    <w:rsid w:val="004D7584"/>
    <w:rsid w:val="004D78B1"/>
    <w:rsid w:val="004D7C5B"/>
    <w:rsid w:val="004F0FA1"/>
    <w:rsid w:val="005006FB"/>
    <w:rsid w:val="00502F2C"/>
    <w:rsid w:val="005068DA"/>
    <w:rsid w:val="00512EC6"/>
    <w:rsid w:val="0051704E"/>
    <w:rsid w:val="00526849"/>
    <w:rsid w:val="00535F41"/>
    <w:rsid w:val="005566AF"/>
    <w:rsid w:val="00562AA1"/>
    <w:rsid w:val="0057070A"/>
    <w:rsid w:val="00586607"/>
    <w:rsid w:val="00593766"/>
    <w:rsid w:val="005A4575"/>
    <w:rsid w:val="005A4824"/>
    <w:rsid w:val="005B25DF"/>
    <w:rsid w:val="005B619A"/>
    <w:rsid w:val="005C1D28"/>
    <w:rsid w:val="005C4864"/>
    <w:rsid w:val="005D2979"/>
    <w:rsid w:val="005F4A02"/>
    <w:rsid w:val="005F4E7A"/>
    <w:rsid w:val="005F7342"/>
    <w:rsid w:val="00612C9A"/>
    <w:rsid w:val="00625E59"/>
    <w:rsid w:val="00632A49"/>
    <w:rsid w:val="00654DF3"/>
    <w:rsid w:val="00665097"/>
    <w:rsid w:val="00671A3D"/>
    <w:rsid w:val="00673086"/>
    <w:rsid w:val="00683A5F"/>
    <w:rsid w:val="00686DB9"/>
    <w:rsid w:val="0069216B"/>
    <w:rsid w:val="006A00B2"/>
    <w:rsid w:val="006A377A"/>
    <w:rsid w:val="006A3B5F"/>
    <w:rsid w:val="006B7AD0"/>
    <w:rsid w:val="006E43B5"/>
    <w:rsid w:val="006E60EA"/>
    <w:rsid w:val="006F17ED"/>
    <w:rsid w:val="0072558B"/>
    <w:rsid w:val="0074334E"/>
    <w:rsid w:val="00750EA0"/>
    <w:rsid w:val="00772F87"/>
    <w:rsid w:val="00773895"/>
    <w:rsid w:val="00776A94"/>
    <w:rsid w:val="00790847"/>
    <w:rsid w:val="00794E84"/>
    <w:rsid w:val="007A4732"/>
    <w:rsid w:val="007A500A"/>
    <w:rsid w:val="007B1544"/>
    <w:rsid w:val="007B1A43"/>
    <w:rsid w:val="007B3A66"/>
    <w:rsid w:val="007B5884"/>
    <w:rsid w:val="007B756F"/>
    <w:rsid w:val="007D0566"/>
    <w:rsid w:val="007F6D64"/>
    <w:rsid w:val="00801610"/>
    <w:rsid w:val="00803A78"/>
    <w:rsid w:val="00807F3A"/>
    <w:rsid w:val="00810A88"/>
    <w:rsid w:val="008337C4"/>
    <w:rsid w:val="00843163"/>
    <w:rsid w:val="00853EAA"/>
    <w:rsid w:val="00875175"/>
    <w:rsid w:val="0088380A"/>
    <w:rsid w:val="0088760A"/>
    <w:rsid w:val="00892BBC"/>
    <w:rsid w:val="00894A9E"/>
    <w:rsid w:val="008A1786"/>
    <w:rsid w:val="008B097B"/>
    <w:rsid w:val="008B5ACC"/>
    <w:rsid w:val="008F281F"/>
    <w:rsid w:val="008F301C"/>
    <w:rsid w:val="008F636E"/>
    <w:rsid w:val="008F7079"/>
    <w:rsid w:val="00904C1D"/>
    <w:rsid w:val="0092637E"/>
    <w:rsid w:val="00927B6A"/>
    <w:rsid w:val="00956BE8"/>
    <w:rsid w:val="00964EEB"/>
    <w:rsid w:val="00983F03"/>
    <w:rsid w:val="0098445F"/>
    <w:rsid w:val="009875B4"/>
    <w:rsid w:val="009937A1"/>
    <w:rsid w:val="00997CE4"/>
    <w:rsid w:val="009A3B75"/>
    <w:rsid w:val="009A42A8"/>
    <w:rsid w:val="009B5905"/>
    <w:rsid w:val="009C41FF"/>
    <w:rsid w:val="009E68A9"/>
    <w:rsid w:val="00A01B4C"/>
    <w:rsid w:val="00A13EF0"/>
    <w:rsid w:val="00A263FC"/>
    <w:rsid w:val="00A265DF"/>
    <w:rsid w:val="00A27AEE"/>
    <w:rsid w:val="00A331F9"/>
    <w:rsid w:val="00A376B2"/>
    <w:rsid w:val="00A520DA"/>
    <w:rsid w:val="00A6356B"/>
    <w:rsid w:val="00AA28DE"/>
    <w:rsid w:val="00AB0333"/>
    <w:rsid w:val="00AC4C21"/>
    <w:rsid w:val="00AC52EA"/>
    <w:rsid w:val="00AD2D16"/>
    <w:rsid w:val="00AD35D1"/>
    <w:rsid w:val="00AD7519"/>
    <w:rsid w:val="00B062F4"/>
    <w:rsid w:val="00B066B6"/>
    <w:rsid w:val="00B1771D"/>
    <w:rsid w:val="00B218E1"/>
    <w:rsid w:val="00B32F8E"/>
    <w:rsid w:val="00B36E6E"/>
    <w:rsid w:val="00B44C3B"/>
    <w:rsid w:val="00B57EA4"/>
    <w:rsid w:val="00B67292"/>
    <w:rsid w:val="00B85B2B"/>
    <w:rsid w:val="00BA1383"/>
    <w:rsid w:val="00BB51AA"/>
    <w:rsid w:val="00BB609F"/>
    <w:rsid w:val="00BB73DB"/>
    <w:rsid w:val="00BC5CFC"/>
    <w:rsid w:val="00BC6475"/>
    <w:rsid w:val="00BC7F45"/>
    <w:rsid w:val="00BD0E6C"/>
    <w:rsid w:val="00BE364B"/>
    <w:rsid w:val="00C033DE"/>
    <w:rsid w:val="00C047EB"/>
    <w:rsid w:val="00C15440"/>
    <w:rsid w:val="00C15C7D"/>
    <w:rsid w:val="00C16190"/>
    <w:rsid w:val="00C3261D"/>
    <w:rsid w:val="00C32F49"/>
    <w:rsid w:val="00C33CEF"/>
    <w:rsid w:val="00C41313"/>
    <w:rsid w:val="00C50DC7"/>
    <w:rsid w:val="00C5715F"/>
    <w:rsid w:val="00C65444"/>
    <w:rsid w:val="00C877EC"/>
    <w:rsid w:val="00CC61FF"/>
    <w:rsid w:val="00CC663B"/>
    <w:rsid w:val="00CD2E10"/>
    <w:rsid w:val="00CD47AE"/>
    <w:rsid w:val="00CD4F61"/>
    <w:rsid w:val="00CD5588"/>
    <w:rsid w:val="00CD6624"/>
    <w:rsid w:val="00D0740E"/>
    <w:rsid w:val="00D11AF1"/>
    <w:rsid w:val="00D123EA"/>
    <w:rsid w:val="00D13B5B"/>
    <w:rsid w:val="00D14F39"/>
    <w:rsid w:val="00D21926"/>
    <w:rsid w:val="00D44ED2"/>
    <w:rsid w:val="00D56DD0"/>
    <w:rsid w:val="00D63AF7"/>
    <w:rsid w:val="00D7435E"/>
    <w:rsid w:val="00D76940"/>
    <w:rsid w:val="00D76FCB"/>
    <w:rsid w:val="00D8374B"/>
    <w:rsid w:val="00D876A4"/>
    <w:rsid w:val="00D94015"/>
    <w:rsid w:val="00DA396E"/>
    <w:rsid w:val="00DB0F5A"/>
    <w:rsid w:val="00DB2169"/>
    <w:rsid w:val="00DC14DB"/>
    <w:rsid w:val="00DD3129"/>
    <w:rsid w:val="00DD383D"/>
    <w:rsid w:val="00DD724B"/>
    <w:rsid w:val="00DE3C4F"/>
    <w:rsid w:val="00DE4A16"/>
    <w:rsid w:val="00DF3CDC"/>
    <w:rsid w:val="00DF7BA4"/>
    <w:rsid w:val="00E01088"/>
    <w:rsid w:val="00E03CEA"/>
    <w:rsid w:val="00E0622A"/>
    <w:rsid w:val="00E105EF"/>
    <w:rsid w:val="00E12A1A"/>
    <w:rsid w:val="00E144D6"/>
    <w:rsid w:val="00E25101"/>
    <w:rsid w:val="00E32202"/>
    <w:rsid w:val="00E37613"/>
    <w:rsid w:val="00E40FC8"/>
    <w:rsid w:val="00E42181"/>
    <w:rsid w:val="00E4395F"/>
    <w:rsid w:val="00E50B48"/>
    <w:rsid w:val="00E50D3C"/>
    <w:rsid w:val="00E71AC2"/>
    <w:rsid w:val="00E871D4"/>
    <w:rsid w:val="00E87A3C"/>
    <w:rsid w:val="00EA572F"/>
    <w:rsid w:val="00EB0246"/>
    <w:rsid w:val="00EB55AE"/>
    <w:rsid w:val="00ED26CC"/>
    <w:rsid w:val="00ED35B7"/>
    <w:rsid w:val="00ED54F0"/>
    <w:rsid w:val="00F2255F"/>
    <w:rsid w:val="00F31E77"/>
    <w:rsid w:val="00F460E1"/>
    <w:rsid w:val="00F6210E"/>
    <w:rsid w:val="00F662D9"/>
    <w:rsid w:val="00F70FF5"/>
    <w:rsid w:val="00F81B21"/>
    <w:rsid w:val="00F839E0"/>
    <w:rsid w:val="00F924AC"/>
    <w:rsid w:val="00FA4742"/>
    <w:rsid w:val="00FA7805"/>
    <w:rsid w:val="00FE07DD"/>
    <w:rsid w:val="00FF3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2243AA"/>
  <w15:docId w15:val="{EC64A174-E63D-40BE-858D-0358F2721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232BA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AA28DE"/>
    <w:pPr>
      <w:keepNext/>
      <w:tabs>
        <w:tab w:val="center" w:pos="5954"/>
      </w:tabs>
      <w:spacing w:line="360" w:lineRule="auto"/>
      <w:jc w:val="center"/>
      <w:outlineLvl w:val="0"/>
    </w:pPr>
    <w:rPr>
      <w:rFonts w:ascii="Arial" w:hAnsi="Arial"/>
      <w:sz w:val="22"/>
      <w:szCs w:val="22"/>
      <w:u w:val="single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1E7BF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1E7BF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3232BA"/>
    <w:pPr>
      <w:jc w:val="both"/>
    </w:pPr>
  </w:style>
  <w:style w:type="paragraph" w:styleId="Testofumetto">
    <w:name w:val="Balloon Text"/>
    <w:basedOn w:val="Normale"/>
    <w:semiHidden/>
    <w:rsid w:val="00AD2D16"/>
    <w:rPr>
      <w:rFonts w:ascii="Tahoma" w:hAnsi="Tahoma" w:cs="Tahoma"/>
      <w:sz w:val="16"/>
      <w:szCs w:val="16"/>
    </w:rPr>
  </w:style>
  <w:style w:type="paragraph" w:styleId="Corpodeltesto2">
    <w:name w:val="Body Text 2"/>
    <w:basedOn w:val="Normale"/>
    <w:rsid w:val="0057070A"/>
    <w:pPr>
      <w:spacing w:after="120" w:line="480" w:lineRule="auto"/>
    </w:p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C65444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C65444"/>
    <w:rPr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AA28DE"/>
    <w:rPr>
      <w:rFonts w:ascii="Arial" w:hAnsi="Arial"/>
      <w:sz w:val="22"/>
      <w:szCs w:val="22"/>
      <w:u w:val="single"/>
    </w:rPr>
  </w:style>
  <w:style w:type="paragraph" w:styleId="Intestazione">
    <w:name w:val="header"/>
    <w:basedOn w:val="Normale"/>
    <w:link w:val="IntestazioneCarattere"/>
    <w:rsid w:val="00AA28DE"/>
    <w:pPr>
      <w:tabs>
        <w:tab w:val="center" w:pos="4819"/>
        <w:tab w:val="right" w:pos="9638"/>
      </w:tabs>
    </w:pPr>
    <w:rPr>
      <w:sz w:val="22"/>
      <w:szCs w:val="20"/>
    </w:rPr>
  </w:style>
  <w:style w:type="character" w:customStyle="1" w:styleId="IntestazioneCarattere">
    <w:name w:val="Intestazione Carattere"/>
    <w:basedOn w:val="Carpredefinitoparagrafo"/>
    <w:link w:val="Intestazione"/>
    <w:rsid w:val="00AA28DE"/>
    <w:rPr>
      <w:sz w:val="22"/>
    </w:rPr>
  </w:style>
  <w:style w:type="character" w:styleId="Rimandonotaapidipagina">
    <w:name w:val="footnote reference"/>
    <w:semiHidden/>
    <w:rsid w:val="00AA28DE"/>
    <w:rPr>
      <w:vertAlign w:val="superscript"/>
    </w:rPr>
  </w:style>
  <w:style w:type="paragraph" w:styleId="Testonotaapidipagina">
    <w:name w:val="footnote text"/>
    <w:basedOn w:val="Normale"/>
    <w:link w:val="TestonotaapidipaginaCarattere"/>
    <w:semiHidden/>
    <w:rsid w:val="00AA28D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AA28DE"/>
  </w:style>
  <w:style w:type="character" w:customStyle="1" w:styleId="Titolo2Carattere">
    <w:name w:val="Titolo 2 Carattere"/>
    <w:basedOn w:val="Carpredefinitoparagrafo"/>
    <w:link w:val="Titolo2"/>
    <w:uiPriority w:val="9"/>
    <w:rsid w:val="001E7B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E7BF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table" w:styleId="Grigliatabella">
    <w:name w:val="Table Grid"/>
    <w:basedOn w:val="Tabellanormale"/>
    <w:uiPriority w:val="59"/>
    <w:rsid w:val="00D8374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agrafoelenco">
    <w:name w:val="List Paragraph"/>
    <w:basedOn w:val="Normale"/>
    <w:uiPriority w:val="34"/>
    <w:qFormat/>
    <w:rsid w:val="004A0EED"/>
    <w:pPr>
      <w:ind w:left="720"/>
      <w:contextualSpacing/>
    </w:pPr>
  </w:style>
  <w:style w:type="paragraph" w:customStyle="1" w:styleId="Pa0">
    <w:name w:val="Pa0"/>
    <w:basedOn w:val="Normale"/>
    <w:next w:val="Normale"/>
    <w:uiPriority w:val="99"/>
    <w:rsid w:val="00F81B21"/>
    <w:pPr>
      <w:widowControl w:val="0"/>
      <w:autoSpaceDE w:val="0"/>
      <w:autoSpaceDN w:val="0"/>
      <w:adjustRightInd w:val="0"/>
      <w:spacing w:line="241" w:lineRule="atLeast"/>
    </w:pPr>
    <w:rPr>
      <w:rFonts w:ascii="Calibri" w:hAnsi="Calibri" w:cs="Calibri"/>
    </w:rPr>
  </w:style>
  <w:style w:type="character" w:customStyle="1" w:styleId="A3">
    <w:name w:val="A3"/>
    <w:uiPriority w:val="99"/>
    <w:rsid w:val="00F81B21"/>
    <w:rPr>
      <w:color w:val="221E1F"/>
      <w:sz w:val="20"/>
    </w:rPr>
  </w:style>
  <w:style w:type="paragraph" w:customStyle="1" w:styleId="Pa4">
    <w:name w:val="Pa4"/>
    <w:basedOn w:val="Normale"/>
    <w:next w:val="Normale"/>
    <w:uiPriority w:val="99"/>
    <w:rsid w:val="00F81B21"/>
    <w:pPr>
      <w:widowControl w:val="0"/>
      <w:autoSpaceDE w:val="0"/>
      <w:autoSpaceDN w:val="0"/>
      <w:adjustRightInd w:val="0"/>
      <w:spacing w:line="241" w:lineRule="atLeast"/>
    </w:pPr>
    <w:rPr>
      <w:rFonts w:ascii="Calibri" w:hAnsi="Calibri" w:cs="Calibri"/>
    </w:rPr>
  </w:style>
  <w:style w:type="paragraph" w:customStyle="1" w:styleId="Default">
    <w:name w:val="Default"/>
    <w:uiPriority w:val="99"/>
    <w:rsid w:val="00DE3C4F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Pa5">
    <w:name w:val="Pa5"/>
    <w:basedOn w:val="Default"/>
    <w:next w:val="Default"/>
    <w:uiPriority w:val="99"/>
    <w:rsid w:val="00DE3C4F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DE3C4F"/>
    <w:rPr>
      <w:color w:val="221E1F"/>
      <w:sz w:val="17"/>
    </w:rPr>
  </w:style>
  <w:style w:type="character" w:styleId="Collegamentoipertestuale">
    <w:name w:val="Hyperlink"/>
    <w:basedOn w:val="Carpredefinitoparagrafo"/>
    <w:uiPriority w:val="99"/>
    <w:unhideWhenUsed/>
    <w:rsid w:val="00FE07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rmattiva.it/uri-res/N2Ls?urn:nir:stato:decreto.legge:2017;219!vig=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ormattiva.it/uri-res/N2Ls?urn:nir:stato:decreto.legge:2017;219~art4!vig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normattiva.it/uri-res/N2Ls?urn:nir:stato:decreto.legge:2018;101!vig=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2243</Characters>
  <Application>Microsoft Office Word</Application>
  <DocSecurity>0</DocSecurity>
  <Lines>18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STATO CIVILE 3</Company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COMUNE DI AREZZO</dc:creator>
  <cp:lastModifiedBy>Valeria Ravenoldi</cp:lastModifiedBy>
  <cp:revision>4</cp:revision>
  <cp:lastPrinted>2012-07-18T08:19:00Z</cp:lastPrinted>
  <dcterms:created xsi:type="dcterms:W3CDTF">2022-04-08T08:26:00Z</dcterms:created>
  <dcterms:modified xsi:type="dcterms:W3CDTF">2022-04-09T06:13:00Z</dcterms:modified>
</cp:coreProperties>
</file>