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ED2" w:rsidRPr="004B293A" w:rsidRDefault="00D7435E" w:rsidP="00D7435E">
      <w:pPr>
        <w:jc w:val="right"/>
        <w:rPr>
          <w:b/>
          <w:i/>
          <w:snapToGrid w:val="0"/>
        </w:rPr>
      </w:pPr>
      <w:r w:rsidRPr="004B293A">
        <w:rPr>
          <w:b/>
          <w:i/>
          <w:snapToGrid w:val="0"/>
        </w:rPr>
        <w:t>Al</w:t>
      </w:r>
      <w:r w:rsidR="00D44ED2" w:rsidRPr="004B293A">
        <w:rPr>
          <w:b/>
          <w:i/>
          <w:snapToGrid w:val="0"/>
        </w:rPr>
        <w:t>l'Ufficiale di Stato Civile</w:t>
      </w:r>
    </w:p>
    <w:p w:rsidR="00D7435E" w:rsidRPr="004B293A" w:rsidRDefault="00200BDF" w:rsidP="00D7435E">
      <w:pPr>
        <w:jc w:val="right"/>
      </w:pPr>
      <w:r w:rsidRPr="004B293A">
        <w:rPr>
          <w:b/>
          <w:i/>
          <w:snapToGrid w:val="0"/>
        </w:rPr>
        <w:t>de</w:t>
      </w:r>
      <w:r w:rsidR="00D7435E" w:rsidRPr="004B293A">
        <w:rPr>
          <w:b/>
          <w:i/>
          <w:snapToGrid w:val="0"/>
        </w:rPr>
        <w:t xml:space="preserve">l </w:t>
      </w:r>
      <w:r w:rsidRPr="004B293A">
        <w:rPr>
          <w:b/>
          <w:i/>
          <w:snapToGrid w:val="0"/>
        </w:rPr>
        <w:t>Comune</w:t>
      </w:r>
      <w:r w:rsidR="00D7435E" w:rsidRPr="004B293A">
        <w:rPr>
          <w:b/>
          <w:i/>
          <w:snapToGrid w:val="0"/>
        </w:rPr>
        <w:t xml:space="preserve"> di</w:t>
      </w:r>
    </w:p>
    <w:p w:rsidR="00C65444" w:rsidRPr="004B293A" w:rsidRDefault="00843163" w:rsidP="00D7435E">
      <w:pPr>
        <w:spacing w:line="300" w:lineRule="atLeast"/>
        <w:ind w:right="-1"/>
        <w:jc w:val="right"/>
        <w:rPr>
          <w:i/>
          <w:snapToGrid w:val="0"/>
        </w:rPr>
      </w:pPr>
      <w:r w:rsidRPr="004B293A">
        <w:rPr>
          <w:i/>
          <w:snapToGrid w:val="0"/>
        </w:rPr>
        <w:t>_</w:t>
      </w:r>
      <w:r w:rsidR="00C65444" w:rsidRPr="004B293A">
        <w:rPr>
          <w:i/>
          <w:snapToGrid w:val="0"/>
        </w:rPr>
        <w:t>_____</w:t>
      </w:r>
      <w:r w:rsidR="00BC6475" w:rsidRPr="004B293A">
        <w:rPr>
          <w:i/>
          <w:snapToGrid w:val="0"/>
        </w:rPr>
        <w:t>______</w:t>
      </w:r>
      <w:r w:rsidR="00D44ED2" w:rsidRPr="004B293A">
        <w:rPr>
          <w:i/>
          <w:snapToGrid w:val="0"/>
        </w:rPr>
        <w:t>_</w:t>
      </w:r>
      <w:r w:rsidR="00BC6475" w:rsidRPr="004B293A">
        <w:rPr>
          <w:i/>
          <w:snapToGrid w:val="0"/>
        </w:rPr>
        <w:t>_</w:t>
      </w:r>
      <w:r w:rsidR="00C65444" w:rsidRPr="004B293A">
        <w:rPr>
          <w:i/>
          <w:snapToGrid w:val="0"/>
        </w:rPr>
        <w:t>____</w:t>
      </w:r>
      <w:r w:rsidR="00200BDF" w:rsidRPr="004B293A">
        <w:rPr>
          <w:i/>
          <w:snapToGrid w:val="0"/>
        </w:rPr>
        <w:t>_______</w:t>
      </w:r>
    </w:p>
    <w:p w:rsidR="000316A3" w:rsidRPr="004B293A" w:rsidRDefault="000316A3" w:rsidP="00C65444">
      <w:pPr>
        <w:jc w:val="both"/>
        <w:rPr>
          <w:b/>
          <w:snapToGrid w:val="0"/>
        </w:rPr>
      </w:pPr>
    </w:p>
    <w:p w:rsidR="000316A3" w:rsidRPr="004B293A" w:rsidRDefault="000316A3" w:rsidP="00C65444">
      <w:pPr>
        <w:jc w:val="both"/>
        <w:rPr>
          <w:b/>
          <w:snapToGrid w:val="0"/>
        </w:rPr>
      </w:pPr>
    </w:p>
    <w:p w:rsidR="00D44ED2" w:rsidRPr="004B293A" w:rsidRDefault="00E9439E" w:rsidP="00D44ED2">
      <w:pPr>
        <w:jc w:val="center"/>
        <w:rPr>
          <w:b/>
          <w:kern w:val="2"/>
          <w:sz w:val="32"/>
          <w:szCs w:val="32"/>
        </w:rPr>
      </w:pPr>
      <w:r w:rsidRPr="004B293A">
        <w:rPr>
          <w:b/>
          <w:kern w:val="2"/>
          <w:sz w:val="32"/>
          <w:szCs w:val="32"/>
        </w:rPr>
        <w:t>N</w:t>
      </w:r>
      <w:r w:rsidR="00D44ED2" w:rsidRPr="004B293A">
        <w:rPr>
          <w:b/>
          <w:kern w:val="2"/>
          <w:sz w:val="32"/>
          <w:szCs w:val="32"/>
        </w:rPr>
        <w:t>omina di</w:t>
      </w:r>
    </w:p>
    <w:p w:rsidR="00D44ED2" w:rsidRPr="004B293A" w:rsidRDefault="00D44ED2" w:rsidP="00D44ED2">
      <w:pPr>
        <w:jc w:val="center"/>
        <w:rPr>
          <w:b/>
          <w:kern w:val="2"/>
          <w:sz w:val="32"/>
          <w:szCs w:val="32"/>
        </w:rPr>
      </w:pPr>
      <w:r w:rsidRPr="004B293A">
        <w:rPr>
          <w:b/>
          <w:kern w:val="2"/>
          <w:sz w:val="32"/>
          <w:szCs w:val="32"/>
        </w:rPr>
        <w:t>Fiduciario</w:t>
      </w:r>
    </w:p>
    <w:p w:rsidR="00D44ED2" w:rsidRPr="004B293A" w:rsidRDefault="00535B9E" w:rsidP="00D44ED2">
      <w:pPr>
        <w:jc w:val="center"/>
        <w:rPr>
          <w:rStyle w:val="Collegamentoipertestuale"/>
          <w:b/>
          <w:i/>
          <w:kern w:val="2"/>
          <w:sz w:val="22"/>
          <w:szCs w:val="22"/>
        </w:rPr>
      </w:pPr>
      <w:r w:rsidRPr="004B293A">
        <w:rPr>
          <w:b/>
          <w:i/>
          <w:kern w:val="2"/>
          <w:sz w:val="22"/>
          <w:szCs w:val="22"/>
        </w:rPr>
        <w:fldChar w:fldCharType="begin"/>
      </w:r>
      <w:r w:rsidRPr="004B293A">
        <w:rPr>
          <w:b/>
          <w:i/>
          <w:kern w:val="2"/>
          <w:sz w:val="22"/>
          <w:szCs w:val="22"/>
        </w:rPr>
        <w:instrText xml:space="preserve"> HYPERLINK "http://www.normattiva.it/uri-res/N2Ls?urn:nir:stato:decreto.legge:2017-22-12;219~art4!vig=" </w:instrText>
      </w:r>
      <w:r w:rsidRPr="004B293A">
        <w:rPr>
          <w:b/>
          <w:i/>
          <w:kern w:val="2"/>
          <w:sz w:val="22"/>
          <w:szCs w:val="22"/>
        </w:rPr>
        <w:fldChar w:fldCharType="separate"/>
      </w:r>
      <w:r w:rsidR="00D44ED2" w:rsidRPr="004B293A">
        <w:rPr>
          <w:rStyle w:val="Collegamentoipertestuale"/>
          <w:b/>
          <w:i/>
          <w:kern w:val="2"/>
          <w:sz w:val="22"/>
          <w:szCs w:val="22"/>
        </w:rPr>
        <w:t>Art. 4, comma 2, L. n. 219/2017</w:t>
      </w:r>
    </w:p>
    <w:p w:rsidR="00D44ED2" w:rsidRPr="004B293A" w:rsidRDefault="00535B9E" w:rsidP="00200BDF">
      <w:pPr>
        <w:jc w:val="center"/>
        <w:rPr>
          <w:b/>
          <w:kern w:val="2"/>
          <w:sz w:val="32"/>
          <w:szCs w:val="32"/>
        </w:rPr>
      </w:pPr>
      <w:r w:rsidRPr="004B293A">
        <w:rPr>
          <w:b/>
          <w:i/>
          <w:kern w:val="2"/>
          <w:sz w:val="22"/>
          <w:szCs w:val="22"/>
        </w:rPr>
        <w:fldChar w:fldCharType="end"/>
      </w:r>
    </w:p>
    <w:p w:rsidR="00D44ED2" w:rsidRPr="004B293A" w:rsidRDefault="00D44ED2" w:rsidP="00200BDF">
      <w:pPr>
        <w:jc w:val="center"/>
        <w:rPr>
          <w:b/>
          <w:kern w:val="2"/>
          <w:sz w:val="22"/>
          <w:szCs w:val="22"/>
        </w:rPr>
      </w:pPr>
    </w:p>
    <w:p w:rsidR="00000BC4" w:rsidRPr="004B293A" w:rsidRDefault="00200BDF" w:rsidP="00F81B21">
      <w:pPr>
        <w:ind w:right="1133"/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</w:pPr>
      <w:r w:rsidRPr="004B293A"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  <w:t>Io sottoscritto/a</w:t>
      </w:r>
      <w:r w:rsidR="00000BC4" w:rsidRPr="004B293A"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  <w:t>:</w:t>
      </w:r>
    </w:p>
    <w:p w:rsidR="00A331F9" w:rsidRPr="004B293A" w:rsidRDefault="00A331F9" w:rsidP="00D44ED2">
      <w:pPr>
        <w:jc w:val="both"/>
        <w:rPr>
          <w:sz w:val="22"/>
          <w:szCs w:val="22"/>
        </w:rPr>
      </w:pPr>
    </w:p>
    <w:p w:rsidR="00D44ED2" w:rsidRPr="004B293A" w:rsidRDefault="00D44ED2" w:rsidP="00A331F9">
      <w:pPr>
        <w:spacing w:line="360" w:lineRule="auto"/>
        <w:jc w:val="both"/>
        <w:rPr>
          <w:sz w:val="22"/>
          <w:szCs w:val="22"/>
        </w:rPr>
      </w:pPr>
      <w:r w:rsidRPr="004B293A">
        <w:rPr>
          <w:sz w:val="22"/>
          <w:szCs w:val="22"/>
        </w:rPr>
        <w:t>(cognome)______________________________ (nome)______________________________</w:t>
      </w:r>
    </w:p>
    <w:p w:rsidR="004B293A" w:rsidRDefault="00D44ED2" w:rsidP="00AC2199">
      <w:pPr>
        <w:spacing w:line="360" w:lineRule="auto"/>
        <w:jc w:val="both"/>
        <w:rPr>
          <w:sz w:val="22"/>
          <w:szCs w:val="22"/>
        </w:rPr>
      </w:pPr>
      <w:r w:rsidRPr="004B293A">
        <w:rPr>
          <w:sz w:val="22"/>
          <w:szCs w:val="22"/>
        </w:rPr>
        <w:t>nato/a a____________</w:t>
      </w:r>
      <w:r w:rsidR="00AC2199" w:rsidRPr="004B293A">
        <w:rPr>
          <w:sz w:val="22"/>
          <w:szCs w:val="22"/>
        </w:rPr>
        <w:t>_</w:t>
      </w:r>
      <w:r w:rsidRPr="004B293A">
        <w:rPr>
          <w:sz w:val="22"/>
          <w:szCs w:val="22"/>
        </w:rPr>
        <w:t>____________________________</w:t>
      </w:r>
      <w:r w:rsidR="00AC2199" w:rsidRPr="004B293A">
        <w:rPr>
          <w:sz w:val="22"/>
          <w:szCs w:val="22"/>
        </w:rPr>
        <w:t>__</w:t>
      </w:r>
      <w:r w:rsidRPr="004B293A">
        <w:rPr>
          <w:sz w:val="22"/>
          <w:szCs w:val="22"/>
        </w:rPr>
        <w:t>________ il___</w:t>
      </w:r>
      <w:r w:rsidR="00AC2199" w:rsidRPr="004B293A">
        <w:rPr>
          <w:sz w:val="22"/>
          <w:szCs w:val="22"/>
        </w:rPr>
        <w:t>____</w:t>
      </w:r>
      <w:r w:rsidR="004B293A">
        <w:rPr>
          <w:sz w:val="22"/>
          <w:szCs w:val="22"/>
        </w:rPr>
        <w:t>____</w:t>
      </w:r>
      <w:r w:rsidR="00AC2199" w:rsidRPr="004B293A">
        <w:rPr>
          <w:sz w:val="22"/>
          <w:szCs w:val="22"/>
        </w:rPr>
        <w:t>___</w:t>
      </w:r>
      <w:r w:rsidRPr="004B293A">
        <w:rPr>
          <w:sz w:val="22"/>
          <w:szCs w:val="22"/>
        </w:rPr>
        <w:t>_____</w:t>
      </w:r>
      <w:r w:rsidR="00AC2199" w:rsidRPr="004B293A">
        <w:rPr>
          <w:sz w:val="22"/>
          <w:szCs w:val="22"/>
        </w:rPr>
        <w:t>;</w:t>
      </w:r>
      <w:r w:rsidRPr="004B293A">
        <w:rPr>
          <w:sz w:val="22"/>
          <w:szCs w:val="22"/>
        </w:rPr>
        <w:t xml:space="preserve"> </w:t>
      </w:r>
    </w:p>
    <w:p w:rsidR="00AC2199" w:rsidRPr="004B293A" w:rsidRDefault="00AC2199" w:rsidP="00AC2199">
      <w:pPr>
        <w:spacing w:line="360" w:lineRule="auto"/>
        <w:jc w:val="both"/>
        <w:rPr>
          <w:sz w:val="22"/>
          <w:szCs w:val="22"/>
        </w:rPr>
      </w:pPr>
      <w:r w:rsidRPr="004B293A">
        <w:rPr>
          <w:sz w:val="22"/>
          <w:szCs w:val="22"/>
        </w:rPr>
        <w:t xml:space="preserve">codice fiscale__________________________, cittadino/a_____________________________; </w:t>
      </w:r>
    </w:p>
    <w:p w:rsidR="004B293A" w:rsidRDefault="00D44ED2" w:rsidP="00A331F9">
      <w:pPr>
        <w:spacing w:line="360" w:lineRule="auto"/>
        <w:jc w:val="both"/>
        <w:rPr>
          <w:sz w:val="22"/>
          <w:szCs w:val="22"/>
        </w:rPr>
      </w:pPr>
      <w:r w:rsidRPr="004B293A">
        <w:rPr>
          <w:sz w:val="22"/>
          <w:szCs w:val="22"/>
        </w:rPr>
        <w:t>residente a____</w:t>
      </w:r>
      <w:r w:rsidR="00AC2199" w:rsidRPr="004B293A">
        <w:rPr>
          <w:sz w:val="22"/>
          <w:szCs w:val="22"/>
        </w:rPr>
        <w:t>___________________________________</w:t>
      </w:r>
      <w:r w:rsidRPr="004B293A">
        <w:rPr>
          <w:sz w:val="22"/>
          <w:szCs w:val="22"/>
        </w:rPr>
        <w:t>_____________________</w:t>
      </w:r>
      <w:r w:rsidR="004B293A">
        <w:rPr>
          <w:sz w:val="22"/>
          <w:szCs w:val="22"/>
        </w:rPr>
        <w:t>____</w:t>
      </w:r>
      <w:r w:rsidRPr="004B293A">
        <w:rPr>
          <w:sz w:val="22"/>
          <w:szCs w:val="22"/>
        </w:rPr>
        <w:t xml:space="preserve">____, </w:t>
      </w:r>
    </w:p>
    <w:p w:rsidR="00D44ED2" w:rsidRPr="004B293A" w:rsidRDefault="00D44ED2" w:rsidP="00A331F9">
      <w:pPr>
        <w:spacing w:line="360" w:lineRule="auto"/>
        <w:jc w:val="both"/>
        <w:rPr>
          <w:sz w:val="22"/>
          <w:szCs w:val="22"/>
        </w:rPr>
      </w:pPr>
      <w:r w:rsidRPr="004B293A">
        <w:rPr>
          <w:sz w:val="22"/>
          <w:szCs w:val="22"/>
        </w:rPr>
        <w:t>in Piazza/Via_____________________</w:t>
      </w:r>
      <w:r w:rsidR="00AC2199" w:rsidRPr="004B293A">
        <w:rPr>
          <w:sz w:val="22"/>
          <w:szCs w:val="22"/>
        </w:rPr>
        <w:t>_______________________________</w:t>
      </w:r>
      <w:r w:rsidRPr="004B293A">
        <w:rPr>
          <w:sz w:val="22"/>
          <w:szCs w:val="22"/>
        </w:rPr>
        <w:t>____ n._____</w:t>
      </w:r>
      <w:r w:rsidR="00AC2199" w:rsidRPr="004B293A">
        <w:rPr>
          <w:sz w:val="22"/>
          <w:szCs w:val="22"/>
        </w:rPr>
        <w:t>___;</w:t>
      </w:r>
      <w:r w:rsidRPr="004B293A">
        <w:rPr>
          <w:sz w:val="22"/>
          <w:szCs w:val="22"/>
        </w:rPr>
        <w:t xml:space="preserve"> </w:t>
      </w:r>
    </w:p>
    <w:p w:rsidR="00200BDF" w:rsidRPr="004B293A" w:rsidRDefault="00200BDF" w:rsidP="00A331F9">
      <w:pPr>
        <w:spacing w:line="360" w:lineRule="auto"/>
        <w:jc w:val="both"/>
        <w:rPr>
          <w:sz w:val="22"/>
          <w:szCs w:val="22"/>
        </w:rPr>
      </w:pPr>
      <w:r w:rsidRPr="004B293A">
        <w:rPr>
          <w:sz w:val="22"/>
          <w:szCs w:val="22"/>
        </w:rPr>
        <w:t>n. di telefono fisso/mobile____________</w:t>
      </w:r>
      <w:r w:rsidR="004B293A">
        <w:rPr>
          <w:sz w:val="22"/>
          <w:szCs w:val="22"/>
        </w:rPr>
        <w:t>_________</w:t>
      </w:r>
      <w:r w:rsidRPr="004B293A">
        <w:rPr>
          <w:sz w:val="22"/>
          <w:szCs w:val="22"/>
        </w:rPr>
        <w:t>____, e-mail_</w:t>
      </w:r>
      <w:r w:rsidR="00C15C7D" w:rsidRPr="004B293A">
        <w:rPr>
          <w:sz w:val="22"/>
          <w:szCs w:val="22"/>
        </w:rPr>
        <w:t>_______________________________.</w:t>
      </w:r>
    </w:p>
    <w:p w:rsidR="00200BDF" w:rsidRPr="004B293A" w:rsidRDefault="00200BDF" w:rsidP="00200BDF">
      <w:pPr>
        <w:tabs>
          <w:tab w:val="left" w:leader="dot" w:pos="4820"/>
          <w:tab w:val="left" w:leader="dot" w:pos="9356"/>
        </w:tabs>
        <w:rPr>
          <w:sz w:val="22"/>
          <w:szCs w:val="22"/>
        </w:rPr>
      </w:pPr>
    </w:p>
    <w:p w:rsidR="000316A3" w:rsidRPr="004B293A" w:rsidRDefault="000316A3" w:rsidP="007B756F">
      <w:pPr>
        <w:jc w:val="center"/>
        <w:rPr>
          <w:sz w:val="22"/>
          <w:szCs w:val="22"/>
        </w:rPr>
      </w:pPr>
    </w:p>
    <w:p w:rsidR="007B756F" w:rsidRPr="004B293A" w:rsidRDefault="00AC2199" w:rsidP="007B756F">
      <w:pPr>
        <w:jc w:val="center"/>
        <w:rPr>
          <w:b/>
          <w:sz w:val="22"/>
          <w:szCs w:val="22"/>
        </w:rPr>
      </w:pPr>
      <w:r w:rsidRPr="004B293A">
        <w:rPr>
          <w:b/>
          <w:sz w:val="22"/>
          <w:szCs w:val="22"/>
        </w:rPr>
        <w:t>NOMIN</w:t>
      </w:r>
      <w:r w:rsidR="007B756F" w:rsidRPr="004B293A">
        <w:rPr>
          <w:b/>
          <w:sz w:val="22"/>
          <w:szCs w:val="22"/>
        </w:rPr>
        <w:t>O</w:t>
      </w:r>
    </w:p>
    <w:p w:rsidR="007B756F" w:rsidRPr="004B293A" w:rsidRDefault="007B756F" w:rsidP="00F81B21">
      <w:pPr>
        <w:jc w:val="both"/>
        <w:rPr>
          <w:sz w:val="22"/>
          <w:szCs w:val="22"/>
        </w:rPr>
      </w:pPr>
    </w:p>
    <w:p w:rsidR="000316A3" w:rsidRPr="004B293A" w:rsidRDefault="00AC2199" w:rsidP="00AC2199">
      <w:pPr>
        <w:jc w:val="both"/>
        <w:rPr>
          <w:b/>
          <w:sz w:val="22"/>
          <w:szCs w:val="22"/>
        </w:rPr>
      </w:pPr>
      <w:r w:rsidRPr="004B293A">
        <w:rPr>
          <w:b/>
          <w:sz w:val="22"/>
          <w:szCs w:val="22"/>
        </w:rPr>
        <w:t>quale mio fiduciario:</w:t>
      </w:r>
    </w:p>
    <w:p w:rsidR="00A331F9" w:rsidRPr="004B293A" w:rsidRDefault="00A331F9" w:rsidP="00A331F9">
      <w:pPr>
        <w:ind w:left="426"/>
        <w:jc w:val="both"/>
        <w:rPr>
          <w:sz w:val="22"/>
          <w:szCs w:val="22"/>
        </w:rPr>
      </w:pPr>
    </w:p>
    <w:p w:rsidR="00A331F9" w:rsidRPr="004B293A" w:rsidRDefault="00A331F9" w:rsidP="00A331F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4B293A">
        <w:rPr>
          <w:sz w:val="22"/>
          <w:szCs w:val="22"/>
        </w:rPr>
        <w:t xml:space="preserve">(nome e </w:t>
      </w:r>
      <w:r w:rsidR="004B293A">
        <w:rPr>
          <w:sz w:val="22"/>
          <w:szCs w:val="22"/>
        </w:rPr>
        <w:t>d</w:t>
      </w:r>
      <w:bookmarkStart w:id="0" w:name="_GoBack"/>
      <w:bookmarkEnd w:id="0"/>
      <w:r w:rsidR="004B293A" w:rsidRPr="004B293A">
        <w:rPr>
          <w:sz w:val="22"/>
          <w:szCs w:val="22"/>
        </w:rPr>
        <w:t>cognome) _</w:t>
      </w:r>
      <w:r w:rsidRPr="004B293A">
        <w:rPr>
          <w:sz w:val="22"/>
          <w:szCs w:val="22"/>
        </w:rPr>
        <w:t xml:space="preserve">_____________________________________________________ </w:t>
      </w:r>
    </w:p>
    <w:p w:rsidR="004B293A" w:rsidRDefault="00A331F9" w:rsidP="00A331F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4B293A">
        <w:rPr>
          <w:sz w:val="22"/>
          <w:szCs w:val="22"/>
        </w:rPr>
        <w:t xml:space="preserve">nato/a a_________________________________________________ il____________ </w:t>
      </w:r>
    </w:p>
    <w:p w:rsidR="004B293A" w:rsidRDefault="00A331F9" w:rsidP="00A331F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4B293A">
        <w:rPr>
          <w:sz w:val="22"/>
          <w:szCs w:val="22"/>
        </w:rPr>
        <w:t xml:space="preserve">e residente a________________________________________________________, </w:t>
      </w:r>
    </w:p>
    <w:p w:rsidR="00A331F9" w:rsidRPr="004B293A" w:rsidRDefault="00A331F9" w:rsidP="00A331F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4B293A">
        <w:rPr>
          <w:sz w:val="22"/>
          <w:szCs w:val="22"/>
        </w:rPr>
        <w:t>in Piazza/Via___________________________________________________ n._______.</w:t>
      </w:r>
    </w:p>
    <w:p w:rsidR="00A331F9" w:rsidRPr="004B293A" w:rsidRDefault="00A331F9" w:rsidP="00A331F9">
      <w:pPr>
        <w:ind w:left="426"/>
        <w:jc w:val="both"/>
        <w:rPr>
          <w:sz w:val="22"/>
          <w:szCs w:val="22"/>
        </w:rPr>
      </w:pPr>
    </w:p>
    <w:p w:rsidR="00A331F9" w:rsidRPr="004B293A" w:rsidRDefault="00A331F9" w:rsidP="00A331F9">
      <w:pPr>
        <w:pStyle w:val="Paragrafoelenco"/>
        <w:ind w:left="426"/>
        <w:jc w:val="both"/>
        <w:rPr>
          <w:sz w:val="22"/>
          <w:szCs w:val="22"/>
        </w:rPr>
      </w:pPr>
      <w:r w:rsidRPr="004B293A">
        <w:rPr>
          <w:sz w:val="22"/>
          <w:szCs w:val="22"/>
        </w:rPr>
        <w:t xml:space="preserve">per le finalità connesse all’applicazione </w:t>
      </w:r>
      <w:hyperlink r:id="rId7" w:history="1">
        <w:r w:rsidRPr="004B293A">
          <w:rPr>
            <w:rStyle w:val="Collegamentoipertestuale"/>
            <w:sz w:val="22"/>
            <w:szCs w:val="22"/>
          </w:rPr>
          <w:t>della L. n.219/2017</w:t>
        </w:r>
      </w:hyperlink>
      <w:r w:rsidRPr="004B293A">
        <w:rPr>
          <w:sz w:val="22"/>
          <w:szCs w:val="22"/>
        </w:rPr>
        <w:t xml:space="preserve">, </w:t>
      </w:r>
      <w:r w:rsidRPr="004B293A">
        <w:rPr>
          <w:i/>
          <w:sz w:val="22"/>
          <w:szCs w:val="22"/>
        </w:rPr>
        <w:t>Norme in materia di consenso informato e di disposizioni anticipate di trattamento</w:t>
      </w:r>
      <w:r w:rsidRPr="004B293A">
        <w:rPr>
          <w:sz w:val="22"/>
          <w:szCs w:val="22"/>
        </w:rPr>
        <w:t>.</w:t>
      </w:r>
    </w:p>
    <w:p w:rsidR="00A331F9" w:rsidRPr="004B293A" w:rsidRDefault="00A331F9" w:rsidP="00A331F9">
      <w:pPr>
        <w:ind w:left="426"/>
        <w:jc w:val="both"/>
        <w:rPr>
          <w:sz w:val="22"/>
          <w:szCs w:val="22"/>
        </w:rPr>
      </w:pPr>
    </w:p>
    <w:p w:rsidR="00A331F9" w:rsidRPr="004B293A" w:rsidRDefault="00A331F9" w:rsidP="00F81B21">
      <w:pPr>
        <w:jc w:val="both"/>
        <w:rPr>
          <w:sz w:val="22"/>
          <w:szCs w:val="22"/>
        </w:rPr>
      </w:pPr>
    </w:p>
    <w:p w:rsidR="000316A3" w:rsidRPr="004B293A" w:rsidRDefault="000316A3" w:rsidP="000E7BF7">
      <w:pPr>
        <w:jc w:val="both"/>
        <w:rPr>
          <w:b/>
          <w:i/>
          <w:sz w:val="22"/>
          <w:szCs w:val="22"/>
        </w:rPr>
      </w:pPr>
    </w:p>
    <w:p w:rsidR="000E7BF7" w:rsidRPr="004B293A" w:rsidRDefault="00EC4F70" w:rsidP="000E7BF7">
      <w:pPr>
        <w:spacing w:after="120"/>
        <w:jc w:val="both"/>
        <w:rPr>
          <w:sz w:val="22"/>
          <w:szCs w:val="22"/>
        </w:rPr>
      </w:pPr>
      <w:r w:rsidRPr="004B293A">
        <w:rPr>
          <w:b/>
          <w:i/>
          <w:sz w:val="22"/>
          <w:szCs w:val="22"/>
        </w:rPr>
        <w:t xml:space="preserve"> </w:t>
      </w:r>
    </w:p>
    <w:p w:rsidR="000316A3" w:rsidRPr="004B293A" w:rsidRDefault="000316A3" w:rsidP="00200BDF">
      <w:pPr>
        <w:jc w:val="both"/>
        <w:rPr>
          <w:sz w:val="22"/>
          <w:szCs w:val="22"/>
        </w:rPr>
      </w:pPr>
    </w:p>
    <w:p w:rsidR="00C32F49" w:rsidRPr="004B293A" w:rsidRDefault="00C32F49" w:rsidP="00200BDF">
      <w:pPr>
        <w:tabs>
          <w:tab w:val="left" w:leader="dot" w:pos="5103"/>
          <w:tab w:val="left" w:leader="dot" w:pos="9356"/>
        </w:tabs>
        <w:rPr>
          <w:b/>
          <w:sz w:val="22"/>
          <w:szCs w:val="22"/>
        </w:rPr>
      </w:pPr>
      <w:r w:rsidRPr="004B293A">
        <w:rPr>
          <w:b/>
          <w:sz w:val="22"/>
          <w:szCs w:val="22"/>
        </w:rPr>
        <w:t>D</w:t>
      </w:r>
      <w:r w:rsidR="00200BDF" w:rsidRPr="004B293A">
        <w:rPr>
          <w:b/>
          <w:sz w:val="22"/>
          <w:szCs w:val="22"/>
        </w:rPr>
        <w:t>ata</w:t>
      </w:r>
      <w:r w:rsidRPr="004B293A">
        <w:rPr>
          <w:b/>
          <w:sz w:val="22"/>
          <w:szCs w:val="22"/>
        </w:rPr>
        <w:t>_________________</w:t>
      </w:r>
    </w:p>
    <w:p w:rsidR="002354BC" w:rsidRPr="004B293A" w:rsidRDefault="002354BC" w:rsidP="00200BDF">
      <w:pPr>
        <w:tabs>
          <w:tab w:val="left" w:leader="dot" w:pos="5103"/>
          <w:tab w:val="left" w:leader="dot" w:pos="9356"/>
        </w:tabs>
        <w:rPr>
          <w:sz w:val="22"/>
          <w:szCs w:val="22"/>
        </w:rPr>
      </w:pPr>
    </w:p>
    <w:p w:rsidR="002354BC" w:rsidRPr="004B293A" w:rsidRDefault="002354BC" w:rsidP="00200BDF">
      <w:pPr>
        <w:tabs>
          <w:tab w:val="left" w:leader="dot" w:pos="5103"/>
          <w:tab w:val="left" w:leader="dot" w:pos="9356"/>
        </w:tabs>
        <w:rPr>
          <w:sz w:val="22"/>
          <w:szCs w:val="22"/>
        </w:rPr>
      </w:pPr>
    </w:p>
    <w:p w:rsidR="00C32F49" w:rsidRPr="004B293A" w:rsidRDefault="00C32F49" w:rsidP="00C32F49">
      <w:pPr>
        <w:ind w:right="2408"/>
        <w:jc w:val="right"/>
        <w:rPr>
          <w:b/>
          <w:sz w:val="22"/>
          <w:szCs w:val="22"/>
        </w:rPr>
      </w:pPr>
      <w:r w:rsidRPr="004B293A">
        <w:rPr>
          <w:b/>
          <w:sz w:val="22"/>
          <w:szCs w:val="22"/>
        </w:rPr>
        <w:t>FIRMA</w:t>
      </w:r>
    </w:p>
    <w:p w:rsidR="001B7DAA" w:rsidRPr="004B293A" w:rsidRDefault="00C32F49" w:rsidP="00A4580A">
      <w:pPr>
        <w:ind w:right="566"/>
        <w:jc w:val="right"/>
        <w:rPr>
          <w:b/>
          <w:sz w:val="22"/>
          <w:szCs w:val="22"/>
        </w:rPr>
      </w:pPr>
      <w:r w:rsidRPr="004B293A">
        <w:rPr>
          <w:b/>
          <w:sz w:val="22"/>
          <w:szCs w:val="22"/>
        </w:rPr>
        <w:tab/>
        <w:t>__________________________</w:t>
      </w:r>
    </w:p>
    <w:p w:rsidR="00EC4F70" w:rsidRPr="004B293A" w:rsidRDefault="00EC4F70" w:rsidP="001B7DAA">
      <w:pPr>
        <w:autoSpaceDE w:val="0"/>
        <w:autoSpaceDN w:val="0"/>
        <w:adjustRightInd w:val="0"/>
        <w:spacing w:after="20" w:line="200" w:lineRule="atLeast"/>
        <w:rPr>
          <w:sz w:val="16"/>
          <w:szCs w:val="16"/>
        </w:rPr>
      </w:pPr>
    </w:p>
    <w:p w:rsidR="00EC4F70" w:rsidRPr="004B293A" w:rsidRDefault="00EC4F70" w:rsidP="001B7DAA">
      <w:pPr>
        <w:autoSpaceDE w:val="0"/>
        <w:autoSpaceDN w:val="0"/>
        <w:adjustRightInd w:val="0"/>
        <w:spacing w:after="20" w:line="200" w:lineRule="atLeast"/>
        <w:rPr>
          <w:color w:val="000000"/>
          <w:sz w:val="20"/>
          <w:szCs w:val="20"/>
          <w:shd w:val="clear" w:color="auto" w:fill="FFFFFF"/>
        </w:rPr>
      </w:pPr>
    </w:p>
    <w:p w:rsidR="00AC2199" w:rsidRPr="004B293A" w:rsidRDefault="00AC2199" w:rsidP="001B7DAA">
      <w:pPr>
        <w:autoSpaceDE w:val="0"/>
        <w:autoSpaceDN w:val="0"/>
        <w:adjustRightInd w:val="0"/>
        <w:spacing w:after="20" w:line="200" w:lineRule="atLeast"/>
        <w:rPr>
          <w:color w:val="000000"/>
          <w:sz w:val="20"/>
          <w:szCs w:val="20"/>
          <w:shd w:val="clear" w:color="auto" w:fill="FFFFFF"/>
        </w:rPr>
      </w:pPr>
    </w:p>
    <w:p w:rsidR="001B7DAA" w:rsidRPr="004B293A" w:rsidRDefault="001B7DAA" w:rsidP="001B7DAA">
      <w:pPr>
        <w:autoSpaceDE w:val="0"/>
        <w:autoSpaceDN w:val="0"/>
        <w:adjustRightInd w:val="0"/>
        <w:spacing w:after="20" w:line="200" w:lineRule="atLeast"/>
        <w:rPr>
          <w:color w:val="000000"/>
          <w:sz w:val="20"/>
          <w:szCs w:val="20"/>
          <w:shd w:val="clear" w:color="auto" w:fill="FFFFFF"/>
        </w:rPr>
      </w:pPr>
      <w:r w:rsidRPr="004B293A">
        <w:rPr>
          <w:color w:val="000000"/>
          <w:sz w:val="20"/>
          <w:szCs w:val="20"/>
          <w:shd w:val="clear" w:color="auto" w:fill="FFFFFF"/>
        </w:rPr>
        <w:t>-----------------------</w:t>
      </w:r>
    </w:p>
    <w:p w:rsidR="00455906" w:rsidRPr="004B293A" w:rsidRDefault="00B53148" w:rsidP="00892BBC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4B293A">
        <w:rPr>
          <w:rFonts w:ascii="Times New Roman" w:hAnsi="Times New Roman" w:cs="Times New Roman"/>
          <w:color w:val="auto"/>
        </w:rPr>
        <w:t>Il disponente della D.A.T. ha facoltà di nomi</w:t>
      </w:r>
      <w:r w:rsidR="00A64F09" w:rsidRPr="004B293A">
        <w:rPr>
          <w:rFonts w:ascii="Times New Roman" w:hAnsi="Times New Roman" w:cs="Times New Roman"/>
          <w:color w:val="auto"/>
        </w:rPr>
        <w:t>nare un proprio fiduciario.</w:t>
      </w:r>
    </w:p>
    <w:p w:rsidR="00A64F09" w:rsidRPr="004B293A" w:rsidRDefault="00A64F09" w:rsidP="00A64F0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B293A">
        <w:rPr>
          <w:rFonts w:ascii="Times New Roman" w:hAnsi="Times New Roman" w:cs="Times New Roman"/>
          <w:color w:val="auto"/>
        </w:rPr>
        <w:t>La nomina del fiduciario può essere fatta, oltre che all’interno delle D.A.T., con un atto successivo.</w:t>
      </w:r>
    </w:p>
    <w:p w:rsidR="002354ED" w:rsidRPr="004B293A" w:rsidRDefault="002354ED" w:rsidP="002354ED">
      <w:pPr>
        <w:jc w:val="both"/>
      </w:pPr>
      <w:r w:rsidRPr="004B293A">
        <w:t>Il fiduciario fa le veci del disponente e lo rappresenta nelle relazioni con il medico e con le strutture sanitarie. Il fiduciario deve accettare l’incarico conferitogli e per questo è necessaria la sottoscrizione della DAT o di un atto successivo da allegare alla DAT.</w:t>
      </w:r>
    </w:p>
    <w:p w:rsidR="002354ED" w:rsidRPr="004B293A" w:rsidRDefault="002354ED" w:rsidP="00892BBC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sectPr w:rsidR="002354ED" w:rsidRPr="004B293A" w:rsidSect="000316A3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937" w:rsidRDefault="00694937" w:rsidP="00AA28DE">
      <w:r>
        <w:separator/>
      </w:r>
    </w:p>
  </w:endnote>
  <w:endnote w:type="continuationSeparator" w:id="0">
    <w:p w:rsidR="00694937" w:rsidRDefault="00694937" w:rsidP="00AA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937" w:rsidRDefault="00694937" w:rsidP="00AA28DE">
      <w:r>
        <w:separator/>
      </w:r>
    </w:p>
  </w:footnote>
  <w:footnote w:type="continuationSeparator" w:id="0">
    <w:p w:rsidR="00694937" w:rsidRDefault="00694937" w:rsidP="00AA2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F3E7A6D"/>
    <w:multiLevelType w:val="hybridMultilevel"/>
    <w:tmpl w:val="0192A1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41AB9"/>
    <w:multiLevelType w:val="hybridMultilevel"/>
    <w:tmpl w:val="AB86BE74"/>
    <w:lvl w:ilvl="0" w:tplc="EFB0BB0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858D2"/>
    <w:multiLevelType w:val="hybridMultilevel"/>
    <w:tmpl w:val="36861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77270"/>
    <w:multiLevelType w:val="hybridMultilevel"/>
    <w:tmpl w:val="06008E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57CDA"/>
    <w:multiLevelType w:val="hybridMultilevel"/>
    <w:tmpl w:val="54C2F24C"/>
    <w:lvl w:ilvl="0" w:tplc="0A5CEC9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10B1F"/>
    <w:multiLevelType w:val="hybridMultilevel"/>
    <w:tmpl w:val="C06690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128FF"/>
    <w:multiLevelType w:val="hybridMultilevel"/>
    <w:tmpl w:val="4ADA0362"/>
    <w:lvl w:ilvl="0" w:tplc="186EB8A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66649"/>
    <w:multiLevelType w:val="hybridMultilevel"/>
    <w:tmpl w:val="AA5E4D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026225"/>
    <w:multiLevelType w:val="hybridMultilevel"/>
    <w:tmpl w:val="87368DF2"/>
    <w:lvl w:ilvl="0" w:tplc="07A47B44">
      <w:start w:val="1"/>
      <w:numFmt w:val="bullet"/>
      <w:lvlText w:val="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B7A38"/>
    <w:multiLevelType w:val="hybridMultilevel"/>
    <w:tmpl w:val="4114F392"/>
    <w:lvl w:ilvl="0" w:tplc="E00CD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743A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0"/>
  </w:num>
  <w:num w:numId="7">
    <w:abstractNumId w:val="0"/>
  </w:num>
  <w:num w:numId="8">
    <w:abstractNumId w:val="9"/>
  </w:num>
  <w:num w:numId="9">
    <w:abstractNumId w:val="4"/>
  </w:num>
  <w:num w:numId="10">
    <w:abstractNumId w:val="6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95F"/>
    <w:rsid w:val="00000BC4"/>
    <w:rsid w:val="00000BDD"/>
    <w:rsid w:val="0000231F"/>
    <w:rsid w:val="00003550"/>
    <w:rsid w:val="00004ADB"/>
    <w:rsid w:val="000146AC"/>
    <w:rsid w:val="000316A3"/>
    <w:rsid w:val="00031E0C"/>
    <w:rsid w:val="0003558D"/>
    <w:rsid w:val="00044977"/>
    <w:rsid w:val="00051AC1"/>
    <w:rsid w:val="00055DC6"/>
    <w:rsid w:val="0005647D"/>
    <w:rsid w:val="00062135"/>
    <w:rsid w:val="00067E87"/>
    <w:rsid w:val="000739AF"/>
    <w:rsid w:val="00080B9E"/>
    <w:rsid w:val="000855C1"/>
    <w:rsid w:val="00087A03"/>
    <w:rsid w:val="0009270F"/>
    <w:rsid w:val="00095142"/>
    <w:rsid w:val="0009542F"/>
    <w:rsid w:val="000A5AF2"/>
    <w:rsid w:val="000B055B"/>
    <w:rsid w:val="000D2241"/>
    <w:rsid w:val="000D4213"/>
    <w:rsid w:val="000E55B4"/>
    <w:rsid w:val="000E5DE1"/>
    <w:rsid w:val="000E7BF7"/>
    <w:rsid w:val="00104E29"/>
    <w:rsid w:val="00123AA2"/>
    <w:rsid w:val="00125668"/>
    <w:rsid w:val="001342D4"/>
    <w:rsid w:val="001560D5"/>
    <w:rsid w:val="00166B27"/>
    <w:rsid w:val="001740FF"/>
    <w:rsid w:val="001975EF"/>
    <w:rsid w:val="001A5777"/>
    <w:rsid w:val="001A59A0"/>
    <w:rsid w:val="001B23E0"/>
    <w:rsid w:val="001B3108"/>
    <w:rsid w:val="001B5C31"/>
    <w:rsid w:val="001B7DAA"/>
    <w:rsid w:val="001D73E9"/>
    <w:rsid w:val="001E7BF3"/>
    <w:rsid w:val="001F20D3"/>
    <w:rsid w:val="001F4940"/>
    <w:rsid w:val="00200BDF"/>
    <w:rsid w:val="002332BB"/>
    <w:rsid w:val="002354BC"/>
    <w:rsid w:val="002354ED"/>
    <w:rsid w:val="002362F0"/>
    <w:rsid w:val="002550BB"/>
    <w:rsid w:val="00263723"/>
    <w:rsid w:val="00270E27"/>
    <w:rsid w:val="0028045F"/>
    <w:rsid w:val="002A7BF4"/>
    <w:rsid w:val="002B4E72"/>
    <w:rsid w:val="002E7BE0"/>
    <w:rsid w:val="002F08DF"/>
    <w:rsid w:val="002F4F74"/>
    <w:rsid w:val="002F7188"/>
    <w:rsid w:val="003232BA"/>
    <w:rsid w:val="0033316A"/>
    <w:rsid w:val="00351208"/>
    <w:rsid w:val="003539A8"/>
    <w:rsid w:val="00354482"/>
    <w:rsid w:val="00360909"/>
    <w:rsid w:val="003650D4"/>
    <w:rsid w:val="003654B6"/>
    <w:rsid w:val="003C463C"/>
    <w:rsid w:val="003D677B"/>
    <w:rsid w:val="003E15B9"/>
    <w:rsid w:val="003F3470"/>
    <w:rsid w:val="0040506F"/>
    <w:rsid w:val="0042151C"/>
    <w:rsid w:val="0042671A"/>
    <w:rsid w:val="004267D4"/>
    <w:rsid w:val="004452FC"/>
    <w:rsid w:val="00452E17"/>
    <w:rsid w:val="00453EBC"/>
    <w:rsid w:val="00453F4A"/>
    <w:rsid w:val="00455906"/>
    <w:rsid w:val="00473093"/>
    <w:rsid w:val="00483F0E"/>
    <w:rsid w:val="004847C4"/>
    <w:rsid w:val="004932A8"/>
    <w:rsid w:val="00494F0B"/>
    <w:rsid w:val="004A0EED"/>
    <w:rsid w:val="004B293A"/>
    <w:rsid w:val="004C1A9F"/>
    <w:rsid w:val="004C34EA"/>
    <w:rsid w:val="004D6AFA"/>
    <w:rsid w:val="004D7584"/>
    <w:rsid w:val="004D78B1"/>
    <w:rsid w:val="004D7C5B"/>
    <w:rsid w:val="004F0FA1"/>
    <w:rsid w:val="005006FB"/>
    <w:rsid w:val="00502F2C"/>
    <w:rsid w:val="00512EC6"/>
    <w:rsid w:val="0051704E"/>
    <w:rsid w:val="00526849"/>
    <w:rsid w:val="00535B9E"/>
    <w:rsid w:val="00535F41"/>
    <w:rsid w:val="005566AF"/>
    <w:rsid w:val="00562AA1"/>
    <w:rsid w:val="0057070A"/>
    <w:rsid w:val="00586607"/>
    <w:rsid w:val="005A4575"/>
    <w:rsid w:val="005A4824"/>
    <w:rsid w:val="005B619A"/>
    <w:rsid w:val="005C1D28"/>
    <w:rsid w:val="005C4864"/>
    <w:rsid w:val="005D2979"/>
    <w:rsid w:val="005F4A02"/>
    <w:rsid w:val="005F4E7A"/>
    <w:rsid w:val="005F7342"/>
    <w:rsid w:val="00602369"/>
    <w:rsid w:val="00612C9A"/>
    <w:rsid w:val="00625E59"/>
    <w:rsid w:val="00632A49"/>
    <w:rsid w:val="006400F2"/>
    <w:rsid w:val="00654DF3"/>
    <w:rsid w:val="00665097"/>
    <w:rsid w:val="00671A3D"/>
    <w:rsid w:val="00683A5F"/>
    <w:rsid w:val="00686DB9"/>
    <w:rsid w:val="0069216B"/>
    <w:rsid w:val="00692E71"/>
    <w:rsid w:val="00694937"/>
    <w:rsid w:val="006A00B2"/>
    <w:rsid w:val="006A377A"/>
    <w:rsid w:val="006A3B5F"/>
    <w:rsid w:val="006B7AD0"/>
    <w:rsid w:val="006E43B5"/>
    <w:rsid w:val="006E60EA"/>
    <w:rsid w:val="006F17ED"/>
    <w:rsid w:val="0072558B"/>
    <w:rsid w:val="0074334E"/>
    <w:rsid w:val="00750EA0"/>
    <w:rsid w:val="00772F87"/>
    <w:rsid w:val="00773895"/>
    <w:rsid w:val="00776A94"/>
    <w:rsid w:val="00790847"/>
    <w:rsid w:val="007A4732"/>
    <w:rsid w:val="007A500A"/>
    <w:rsid w:val="007B1544"/>
    <w:rsid w:val="007B1A43"/>
    <w:rsid w:val="007B3A66"/>
    <w:rsid w:val="007B5884"/>
    <w:rsid w:val="007B756F"/>
    <w:rsid w:val="007D0566"/>
    <w:rsid w:val="007F26F3"/>
    <w:rsid w:val="007F6D64"/>
    <w:rsid w:val="00801610"/>
    <w:rsid w:val="00807F3A"/>
    <w:rsid w:val="00810A88"/>
    <w:rsid w:val="008337C4"/>
    <w:rsid w:val="00843163"/>
    <w:rsid w:val="00853EAA"/>
    <w:rsid w:val="00875175"/>
    <w:rsid w:val="0088380A"/>
    <w:rsid w:val="0088760A"/>
    <w:rsid w:val="00892BBC"/>
    <w:rsid w:val="00894A9E"/>
    <w:rsid w:val="008A1786"/>
    <w:rsid w:val="008B097B"/>
    <w:rsid w:val="008B5ACC"/>
    <w:rsid w:val="008F281F"/>
    <w:rsid w:val="008F301C"/>
    <w:rsid w:val="008F636E"/>
    <w:rsid w:val="008F7079"/>
    <w:rsid w:val="00904C1D"/>
    <w:rsid w:val="0092637E"/>
    <w:rsid w:val="00927B6A"/>
    <w:rsid w:val="00956BE8"/>
    <w:rsid w:val="00964EEB"/>
    <w:rsid w:val="00983F03"/>
    <w:rsid w:val="0098445F"/>
    <w:rsid w:val="009875B4"/>
    <w:rsid w:val="009937A1"/>
    <w:rsid w:val="00997CE4"/>
    <w:rsid w:val="009A3B75"/>
    <w:rsid w:val="009A42A8"/>
    <w:rsid w:val="009B5905"/>
    <w:rsid w:val="009C41FF"/>
    <w:rsid w:val="009E68A9"/>
    <w:rsid w:val="00A01B4C"/>
    <w:rsid w:val="00A13EF0"/>
    <w:rsid w:val="00A263FC"/>
    <w:rsid w:val="00A265DF"/>
    <w:rsid w:val="00A27AEE"/>
    <w:rsid w:val="00A331F9"/>
    <w:rsid w:val="00A376B2"/>
    <w:rsid w:val="00A4580A"/>
    <w:rsid w:val="00A520DA"/>
    <w:rsid w:val="00A6356B"/>
    <w:rsid w:val="00A64F09"/>
    <w:rsid w:val="00AA28DE"/>
    <w:rsid w:val="00AB0333"/>
    <w:rsid w:val="00AC2199"/>
    <w:rsid w:val="00AC4C21"/>
    <w:rsid w:val="00AC52EA"/>
    <w:rsid w:val="00AD2D16"/>
    <w:rsid w:val="00AD35D1"/>
    <w:rsid w:val="00AD7519"/>
    <w:rsid w:val="00B062F4"/>
    <w:rsid w:val="00B066B6"/>
    <w:rsid w:val="00B1771D"/>
    <w:rsid w:val="00B218E1"/>
    <w:rsid w:val="00B32F8E"/>
    <w:rsid w:val="00B36E6E"/>
    <w:rsid w:val="00B44C3B"/>
    <w:rsid w:val="00B53148"/>
    <w:rsid w:val="00B57EA4"/>
    <w:rsid w:val="00B67292"/>
    <w:rsid w:val="00B85B2B"/>
    <w:rsid w:val="00BA1383"/>
    <w:rsid w:val="00BB51AA"/>
    <w:rsid w:val="00BB609F"/>
    <w:rsid w:val="00BB73DB"/>
    <w:rsid w:val="00BC5CFC"/>
    <w:rsid w:val="00BC6475"/>
    <w:rsid w:val="00BC7F45"/>
    <w:rsid w:val="00BD0E6C"/>
    <w:rsid w:val="00BE364B"/>
    <w:rsid w:val="00C033DE"/>
    <w:rsid w:val="00C047EB"/>
    <w:rsid w:val="00C15440"/>
    <w:rsid w:val="00C15C7D"/>
    <w:rsid w:val="00C16190"/>
    <w:rsid w:val="00C23EA5"/>
    <w:rsid w:val="00C3261D"/>
    <w:rsid w:val="00C32F49"/>
    <w:rsid w:val="00C33CEF"/>
    <w:rsid w:val="00C41313"/>
    <w:rsid w:val="00C50DC7"/>
    <w:rsid w:val="00C5715F"/>
    <w:rsid w:val="00C65444"/>
    <w:rsid w:val="00C877EC"/>
    <w:rsid w:val="00CC61FF"/>
    <w:rsid w:val="00CC663B"/>
    <w:rsid w:val="00CD2E10"/>
    <w:rsid w:val="00CD47AE"/>
    <w:rsid w:val="00CD4F61"/>
    <w:rsid w:val="00CD5588"/>
    <w:rsid w:val="00CD6624"/>
    <w:rsid w:val="00D0740E"/>
    <w:rsid w:val="00D11AF1"/>
    <w:rsid w:val="00D123EA"/>
    <w:rsid w:val="00D13B5B"/>
    <w:rsid w:val="00D14F39"/>
    <w:rsid w:val="00D21926"/>
    <w:rsid w:val="00D44ED2"/>
    <w:rsid w:val="00D56DD0"/>
    <w:rsid w:val="00D63AF7"/>
    <w:rsid w:val="00D7435E"/>
    <w:rsid w:val="00D76940"/>
    <w:rsid w:val="00D76FCB"/>
    <w:rsid w:val="00D8374B"/>
    <w:rsid w:val="00DA396E"/>
    <w:rsid w:val="00DB0F5A"/>
    <w:rsid w:val="00DB2169"/>
    <w:rsid w:val="00DC14DB"/>
    <w:rsid w:val="00DD3129"/>
    <w:rsid w:val="00DD724B"/>
    <w:rsid w:val="00DE3C4F"/>
    <w:rsid w:val="00DE4A16"/>
    <w:rsid w:val="00DF3CDC"/>
    <w:rsid w:val="00DF7BA4"/>
    <w:rsid w:val="00E01088"/>
    <w:rsid w:val="00E03CEA"/>
    <w:rsid w:val="00E105EF"/>
    <w:rsid w:val="00E12A1A"/>
    <w:rsid w:val="00E144D6"/>
    <w:rsid w:val="00E25101"/>
    <w:rsid w:val="00E32202"/>
    <w:rsid w:val="00E37613"/>
    <w:rsid w:val="00E40FC8"/>
    <w:rsid w:val="00E42181"/>
    <w:rsid w:val="00E4395F"/>
    <w:rsid w:val="00E50B48"/>
    <w:rsid w:val="00E50D3C"/>
    <w:rsid w:val="00E71AC2"/>
    <w:rsid w:val="00E871D4"/>
    <w:rsid w:val="00E87A3C"/>
    <w:rsid w:val="00E9439E"/>
    <w:rsid w:val="00EA572F"/>
    <w:rsid w:val="00EB0246"/>
    <w:rsid w:val="00EB55AE"/>
    <w:rsid w:val="00EC4F70"/>
    <w:rsid w:val="00ED26CC"/>
    <w:rsid w:val="00ED35B7"/>
    <w:rsid w:val="00F2255F"/>
    <w:rsid w:val="00F31E77"/>
    <w:rsid w:val="00F32AE8"/>
    <w:rsid w:val="00F460E1"/>
    <w:rsid w:val="00F6210E"/>
    <w:rsid w:val="00F70FF5"/>
    <w:rsid w:val="00F81B21"/>
    <w:rsid w:val="00F839E0"/>
    <w:rsid w:val="00F924AC"/>
    <w:rsid w:val="00FA4742"/>
    <w:rsid w:val="00FA7805"/>
    <w:rsid w:val="00FF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984B2"/>
  <w15:docId w15:val="{39CD0E2F-D3B7-4206-B581-9F403BFF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232BA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A28DE"/>
    <w:pPr>
      <w:keepNext/>
      <w:tabs>
        <w:tab w:val="center" w:pos="5954"/>
      </w:tabs>
      <w:spacing w:line="360" w:lineRule="auto"/>
      <w:jc w:val="center"/>
      <w:outlineLvl w:val="0"/>
    </w:pPr>
    <w:rPr>
      <w:rFonts w:ascii="Arial" w:hAnsi="Arial"/>
      <w:sz w:val="22"/>
      <w:szCs w:val="22"/>
      <w:u w:val="single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E7B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E7B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3232BA"/>
    <w:pPr>
      <w:jc w:val="both"/>
    </w:pPr>
  </w:style>
  <w:style w:type="paragraph" w:styleId="Testofumetto">
    <w:name w:val="Balloon Text"/>
    <w:basedOn w:val="Normale"/>
    <w:semiHidden/>
    <w:rsid w:val="00AD2D16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rsid w:val="0057070A"/>
    <w:pPr>
      <w:spacing w:after="120" w:line="480" w:lineRule="auto"/>
    </w:p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C6544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C65444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AA28DE"/>
    <w:rPr>
      <w:rFonts w:ascii="Arial" w:hAnsi="Arial"/>
      <w:sz w:val="22"/>
      <w:szCs w:val="22"/>
      <w:u w:val="single"/>
    </w:rPr>
  </w:style>
  <w:style w:type="paragraph" w:styleId="Intestazione">
    <w:name w:val="header"/>
    <w:basedOn w:val="Normale"/>
    <w:link w:val="IntestazioneCarattere"/>
    <w:rsid w:val="00AA28DE"/>
    <w:pPr>
      <w:tabs>
        <w:tab w:val="center" w:pos="4819"/>
        <w:tab w:val="right" w:pos="9638"/>
      </w:tabs>
    </w:pPr>
    <w:rPr>
      <w:sz w:val="22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AA28DE"/>
    <w:rPr>
      <w:sz w:val="22"/>
    </w:rPr>
  </w:style>
  <w:style w:type="character" w:styleId="Rimandonotaapidipagina">
    <w:name w:val="footnote reference"/>
    <w:semiHidden/>
    <w:rsid w:val="00AA28DE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AA28D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A28DE"/>
  </w:style>
  <w:style w:type="character" w:customStyle="1" w:styleId="Titolo2Carattere">
    <w:name w:val="Titolo 2 Carattere"/>
    <w:basedOn w:val="Carpredefinitoparagrafo"/>
    <w:link w:val="Titolo2"/>
    <w:uiPriority w:val="9"/>
    <w:rsid w:val="001E7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E7B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Grigliatabella">
    <w:name w:val="Table Grid"/>
    <w:basedOn w:val="Tabellanormale"/>
    <w:uiPriority w:val="59"/>
    <w:rsid w:val="00D8374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foelenco">
    <w:name w:val="List Paragraph"/>
    <w:basedOn w:val="Normale"/>
    <w:uiPriority w:val="34"/>
    <w:qFormat/>
    <w:rsid w:val="004A0EED"/>
    <w:pPr>
      <w:ind w:left="720"/>
      <w:contextualSpacing/>
    </w:pPr>
  </w:style>
  <w:style w:type="paragraph" w:customStyle="1" w:styleId="Pa0">
    <w:name w:val="Pa0"/>
    <w:basedOn w:val="Normale"/>
    <w:next w:val="Normale"/>
    <w:uiPriority w:val="99"/>
    <w:rsid w:val="00F81B21"/>
    <w:pPr>
      <w:widowControl w:val="0"/>
      <w:autoSpaceDE w:val="0"/>
      <w:autoSpaceDN w:val="0"/>
      <w:adjustRightInd w:val="0"/>
      <w:spacing w:line="241" w:lineRule="atLeast"/>
    </w:pPr>
    <w:rPr>
      <w:rFonts w:ascii="Calibri" w:hAnsi="Calibri" w:cs="Calibri"/>
    </w:rPr>
  </w:style>
  <w:style w:type="character" w:customStyle="1" w:styleId="A3">
    <w:name w:val="A3"/>
    <w:uiPriority w:val="99"/>
    <w:rsid w:val="00F81B21"/>
    <w:rPr>
      <w:color w:val="221E1F"/>
      <w:sz w:val="20"/>
    </w:rPr>
  </w:style>
  <w:style w:type="paragraph" w:customStyle="1" w:styleId="Pa4">
    <w:name w:val="Pa4"/>
    <w:basedOn w:val="Normale"/>
    <w:next w:val="Normale"/>
    <w:uiPriority w:val="99"/>
    <w:rsid w:val="00F81B21"/>
    <w:pPr>
      <w:widowControl w:val="0"/>
      <w:autoSpaceDE w:val="0"/>
      <w:autoSpaceDN w:val="0"/>
      <w:adjustRightInd w:val="0"/>
      <w:spacing w:line="241" w:lineRule="atLeast"/>
    </w:pPr>
    <w:rPr>
      <w:rFonts w:ascii="Calibri" w:hAnsi="Calibri" w:cs="Calibri"/>
    </w:rPr>
  </w:style>
  <w:style w:type="paragraph" w:customStyle="1" w:styleId="Default">
    <w:name w:val="Default"/>
    <w:uiPriority w:val="99"/>
    <w:rsid w:val="00DE3C4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DE3C4F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DE3C4F"/>
    <w:rPr>
      <w:color w:val="221E1F"/>
      <w:sz w:val="17"/>
    </w:rPr>
  </w:style>
  <w:style w:type="character" w:styleId="Collegamentoipertestuale">
    <w:name w:val="Hyperlink"/>
    <w:basedOn w:val="Carpredefinitoparagrafo"/>
    <w:uiPriority w:val="99"/>
    <w:unhideWhenUsed/>
    <w:rsid w:val="00535B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ormattiva.it/uri-res/N2Ls?urn:nir:stato:decreto.legge:2017-22-12;219!vig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STATO CIVILE 3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COMUNE DI AREZZO</dc:creator>
  <cp:lastModifiedBy>Valeria Ravenoldi</cp:lastModifiedBy>
  <cp:revision>4</cp:revision>
  <cp:lastPrinted>2022-04-09T06:17:00Z</cp:lastPrinted>
  <dcterms:created xsi:type="dcterms:W3CDTF">2022-04-08T08:24:00Z</dcterms:created>
  <dcterms:modified xsi:type="dcterms:W3CDTF">2022-04-09T06:24:00Z</dcterms:modified>
</cp:coreProperties>
</file>